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75366" w14:textId="77777777" w:rsidR="005A622C" w:rsidRDefault="005A622C" w:rsidP="005A622C">
      <w:pPr>
        <w:ind w:firstLine="5387"/>
        <w:rPr>
          <w:rFonts w:ascii="Verdana" w:eastAsia="Palatino Linotype" w:hAnsi="Verdana"/>
          <w:sz w:val="24"/>
          <w:szCs w:val="24"/>
        </w:rPr>
      </w:pPr>
    </w:p>
    <w:p w14:paraId="1D867C54" w14:textId="77777777" w:rsidR="005A622C" w:rsidRPr="005A622C" w:rsidRDefault="005A622C" w:rsidP="005A622C">
      <w:pPr>
        <w:ind w:firstLine="5387"/>
        <w:rPr>
          <w:rFonts w:ascii="Verdana" w:eastAsia="Palatino Linotype" w:hAnsi="Verdana"/>
          <w:sz w:val="24"/>
          <w:szCs w:val="24"/>
        </w:rPr>
      </w:pPr>
      <w:r w:rsidRPr="005A622C">
        <w:rPr>
          <w:rFonts w:ascii="Verdana" w:eastAsia="Palatino Linotype" w:hAnsi="Verdana"/>
          <w:sz w:val="24"/>
          <w:szCs w:val="24"/>
        </w:rPr>
        <w:t>Al Comune di Sammichele di Bari</w:t>
      </w:r>
    </w:p>
    <w:p w14:paraId="4B5C58B0" w14:textId="77777777" w:rsidR="005A622C" w:rsidRPr="005A622C" w:rsidRDefault="005A622C" w:rsidP="005A622C">
      <w:pPr>
        <w:ind w:firstLine="5387"/>
        <w:rPr>
          <w:rFonts w:ascii="Verdana" w:eastAsia="Palatino Linotype" w:hAnsi="Verdana"/>
          <w:sz w:val="24"/>
          <w:szCs w:val="24"/>
        </w:rPr>
      </w:pPr>
      <w:r w:rsidRPr="005A622C">
        <w:rPr>
          <w:rFonts w:ascii="Verdana" w:eastAsia="Palatino Linotype" w:hAnsi="Verdana"/>
          <w:sz w:val="24"/>
          <w:szCs w:val="24"/>
        </w:rPr>
        <w:t>Ufficio Personale</w:t>
      </w:r>
    </w:p>
    <w:p w14:paraId="2CE151D8" w14:textId="0790598E" w:rsidR="005A622C" w:rsidRPr="005A622C" w:rsidRDefault="005A622C" w:rsidP="005A622C">
      <w:pPr>
        <w:ind w:firstLine="5387"/>
        <w:rPr>
          <w:rFonts w:ascii="Verdana" w:eastAsia="Palatino Linotype" w:hAnsi="Verdana"/>
          <w:sz w:val="24"/>
          <w:szCs w:val="24"/>
        </w:rPr>
      </w:pPr>
      <w:hyperlink r:id="rId11" w:history="1">
        <w:r w:rsidRPr="005A622C">
          <w:rPr>
            <w:rStyle w:val="Collegamentoipertestuale"/>
            <w:rFonts w:ascii="Verdana" w:eastAsia="Palatino Linotype" w:hAnsi="Verdana"/>
            <w:sz w:val="24"/>
            <w:szCs w:val="24"/>
          </w:rPr>
          <w:t>protocollo.sammichele@pec.egovba.it</w:t>
        </w:r>
      </w:hyperlink>
    </w:p>
    <w:p w14:paraId="27CA48A2" w14:textId="77777777" w:rsidR="005A622C" w:rsidRPr="005A622C" w:rsidRDefault="005A622C" w:rsidP="005A622C">
      <w:pPr>
        <w:ind w:firstLine="5387"/>
        <w:rPr>
          <w:rFonts w:ascii="Verdana" w:eastAsia="Palatino Linotype" w:hAnsi="Verdana"/>
          <w:sz w:val="24"/>
          <w:szCs w:val="24"/>
        </w:rPr>
      </w:pPr>
    </w:p>
    <w:p w14:paraId="5B0DA621" w14:textId="77777777" w:rsidR="005A622C" w:rsidRDefault="005A622C" w:rsidP="005A622C">
      <w:pPr>
        <w:rPr>
          <w:rFonts w:ascii="Verdana" w:eastAsia="Palatino Linotype" w:hAnsi="Verdana"/>
          <w:b/>
          <w:sz w:val="24"/>
          <w:szCs w:val="24"/>
        </w:rPr>
      </w:pPr>
    </w:p>
    <w:p w14:paraId="2ADA4A2C" w14:textId="77777777" w:rsidR="005A622C" w:rsidRDefault="005A622C" w:rsidP="005A622C">
      <w:pPr>
        <w:jc w:val="center"/>
        <w:rPr>
          <w:rFonts w:ascii="Verdana" w:eastAsia="Palatino Linotype" w:hAnsi="Verdana"/>
          <w:b/>
          <w:sz w:val="24"/>
          <w:szCs w:val="24"/>
        </w:rPr>
      </w:pPr>
    </w:p>
    <w:p w14:paraId="35AB37F3" w14:textId="2BED4054" w:rsidR="005A622C" w:rsidRPr="005A622C" w:rsidRDefault="005A622C" w:rsidP="005A622C">
      <w:pPr>
        <w:jc w:val="center"/>
        <w:rPr>
          <w:rFonts w:ascii="Verdana" w:eastAsia="Palatino Linotype" w:hAnsi="Verdana"/>
          <w:b/>
          <w:sz w:val="24"/>
          <w:szCs w:val="24"/>
        </w:rPr>
      </w:pPr>
      <w:r w:rsidRPr="005A622C">
        <w:rPr>
          <w:rFonts w:ascii="Verdana" w:eastAsia="Palatino Linotype" w:hAnsi="Verdana"/>
          <w:b/>
          <w:sz w:val="24"/>
          <w:szCs w:val="24"/>
        </w:rPr>
        <w:t>DOMANDA DI PARTECIPAZIONE ALLA SELEZIONE COMPARATIVA PER IL RECLUTAMENTO DI N. 1 FUNZIONARIO DEI SERVIZI TECNICI AREA DEI FUNZIONARI ED EQ, A TEMPO PIENO E INDETERMINATO, MEDIANTE PROGRESSIONE VERTICALE</w:t>
      </w:r>
    </w:p>
    <w:p w14:paraId="5EFBA05F" w14:textId="77777777" w:rsidR="005A622C" w:rsidRPr="005A622C" w:rsidRDefault="005A622C" w:rsidP="005A622C">
      <w:pPr>
        <w:jc w:val="center"/>
        <w:rPr>
          <w:rFonts w:ascii="Verdana" w:eastAsia="Palatino Linotype" w:hAnsi="Verdana"/>
          <w:b/>
          <w:sz w:val="24"/>
          <w:szCs w:val="24"/>
        </w:rPr>
      </w:pPr>
    </w:p>
    <w:p w14:paraId="76444E40" w14:textId="77777777" w:rsidR="005A622C" w:rsidRPr="005A622C" w:rsidRDefault="005A622C" w:rsidP="005A622C">
      <w:pPr>
        <w:rPr>
          <w:rFonts w:ascii="Verdana" w:eastAsia="Palatino Linotype" w:hAnsi="Verdana"/>
          <w:b/>
          <w:sz w:val="24"/>
          <w:szCs w:val="24"/>
        </w:rPr>
      </w:pPr>
    </w:p>
    <w:p w14:paraId="357AE31D" w14:textId="77777777" w:rsidR="005A622C" w:rsidRPr="005A622C" w:rsidRDefault="005A622C" w:rsidP="005A622C">
      <w:pPr>
        <w:rPr>
          <w:rFonts w:ascii="Verdana" w:eastAsia="Palatino Linotype" w:hAnsi="Verdana"/>
          <w:b/>
          <w:sz w:val="24"/>
          <w:szCs w:val="24"/>
        </w:rPr>
      </w:pPr>
    </w:p>
    <w:p w14:paraId="1C90A3AE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 </w:t>
      </w:r>
    </w:p>
    <w:p w14:paraId="41150C85" w14:textId="51CE04FF" w:rsidR="005A622C" w:rsidRPr="00027DD5" w:rsidRDefault="005A622C" w:rsidP="00027DD5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Il/la sottoscritto/a</w:t>
      </w:r>
      <w:r w:rsidR="00027DD5">
        <w:rPr>
          <w:rFonts w:ascii="Verdana" w:eastAsia="Palatino Linotype" w:hAnsi="Verdana"/>
          <w:sz w:val="24"/>
          <w:szCs w:val="24"/>
        </w:rPr>
        <w:tab/>
        <w:t xml:space="preserve">______________________________, nato/a </w:t>
      </w:r>
      <w:proofErr w:type="spellStart"/>
      <w:r w:rsidR="00027DD5">
        <w:rPr>
          <w:rFonts w:ascii="Verdana" w:eastAsia="Palatino Linotype" w:hAnsi="Verdana"/>
          <w:sz w:val="24"/>
          <w:szCs w:val="24"/>
        </w:rPr>
        <w:t>a</w:t>
      </w:r>
      <w:proofErr w:type="spellEnd"/>
      <w:r w:rsidRPr="00027DD5">
        <w:rPr>
          <w:rFonts w:ascii="Verdana" w:eastAsia="Palatino Linotype" w:hAnsi="Verdana"/>
          <w:sz w:val="24"/>
          <w:szCs w:val="24"/>
        </w:rPr>
        <w:t xml:space="preserve"> </w:t>
      </w:r>
      <w:r w:rsidRPr="00027DD5">
        <w:rPr>
          <w:rFonts w:ascii="Verdana" w:eastAsia="Palatino Linotype" w:hAnsi="Verdana"/>
          <w:sz w:val="24"/>
          <w:szCs w:val="24"/>
        </w:rPr>
        <w:tab/>
      </w:r>
      <w:r w:rsidR="00027DD5">
        <w:rPr>
          <w:rFonts w:ascii="Verdana" w:eastAsia="Palatino Linotype" w:hAnsi="Verdana"/>
          <w:sz w:val="24"/>
          <w:szCs w:val="24"/>
        </w:rPr>
        <w:t>__________il _________, CF_______________________</w:t>
      </w:r>
      <w:proofErr w:type="gramStart"/>
      <w:r w:rsidR="00027DD5">
        <w:rPr>
          <w:rFonts w:ascii="Verdana" w:eastAsia="Palatino Linotype" w:hAnsi="Verdana"/>
          <w:sz w:val="24"/>
          <w:szCs w:val="24"/>
        </w:rPr>
        <w:t>_</w:t>
      </w:r>
      <w:r w:rsidRPr="00027DD5">
        <w:rPr>
          <w:rFonts w:ascii="Verdana" w:eastAsia="Palatino Linotype" w:hAnsi="Verdana"/>
          <w:sz w:val="24"/>
          <w:szCs w:val="24"/>
        </w:rPr>
        <w:t>,  visto</w:t>
      </w:r>
      <w:proofErr w:type="gramEnd"/>
      <w:r w:rsidRPr="00027DD5">
        <w:rPr>
          <w:rFonts w:ascii="Verdana" w:eastAsia="Palatino Linotype" w:hAnsi="Verdana"/>
          <w:sz w:val="24"/>
          <w:szCs w:val="24"/>
        </w:rPr>
        <w:t xml:space="preserve">  </w:t>
      </w:r>
      <w:proofErr w:type="gramStart"/>
      <w:r w:rsidRPr="00027DD5">
        <w:rPr>
          <w:rFonts w:ascii="Verdana" w:eastAsia="Palatino Linotype" w:hAnsi="Verdana"/>
          <w:sz w:val="24"/>
          <w:szCs w:val="24"/>
        </w:rPr>
        <w:t>l’avviso  per</w:t>
      </w:r>
      <w:proofErr w:type="gramEnd"/>
      <w:r w:rsidRPr="00027DD5">
        <w:rPr>
          <w:rFonts w:ascii="Verdana" w:eastAsia="Palatino Linotype" w:hAnsi="Verdana"/>
          <w:sz w:val="24"/>
          <w:szCs w:val="24"/>
        </w:rPr>
        <w:t xml:space="preserve">  </w:t>
      </w:r>
      <w:proofErr w:type="gramStart"/>
      <w:r w:rsidRPr="00027DD5">
        <w:rPr>
          <w:rFonts w:ascii="Verdana" w:eastAsia="Palatino Linotype" w:hAnsi="Verdana"/>
          <w:sz w:val="24"/>
          <w:szCs w:val="24"/>
        </w:rPr>
        <w:t>l’indizione  della</w:t>
      </w:r>
      <w:proofErr w:type="gramEnd"/>
      <w:r w:rsidRPr="00027DD5">
        <w:rPr>
          <w:rFonts w:ascii="Verdana" w:eastAsia="Palatino Linotype" w:hAnsi="Verdana"/>
          <w:sz w:val="24"/>
          <w:szCs w:val="24"/>
        </w:rPr>
        <w:t xml:space="preserve">  </w:t>
      </w:r>
      <w:proofErr w:type="gramStart"/>
      <w:r w:rsidRPr="00027DD5">
        <w:rPr>
          <w:rFonts w:ascii="Verdana" w:eastAsia="Palatino Linotype" w:hAnsi="Verdana"/>
          <w:sz w:val="24"/>
          <w:szCs w:val="24"/>
        </w:rPr>
        <w:t>selezione  per</w:t>
      </w:r>
      <w:proofErr w:type="gramEnd"/>
      <w:r w:rsidRPr="00027DD5">
        <w:rPr>
          <w:rFonts w:ascii="Verdana" w:eastAsia="Palatino Linotype" w:hAnsi="Verdana"/>
          <w:sz w:val="24"/>
          <w:szCs w:val="24"/>
        </w:rPr>
        <w:t xml:space="preserve">  </w:t>
      </w:r>
      <w:proofErr w:type="gramStart"/>
      <w:r w:rsidRPr="00027DD5">
        <w:rPr>
          <w:rFonts w:ascii="Verdana" w:eastAsia="Palatino Linotype" w:hAnsi="Verdana"/>
          <w:sz w:val="24"/>
          <w:szCs w:val="24"/>
        </w:rPr>
        <w:t xml:space="preserve">il </w:t>
      </w:r>
      <w:r w:rsidR="00027DD5">
        <w:rPr>
          <w:rFonts w:ascii="Verdana" w:eastAsia="Palatino Linotype" w:hAnsi="Verdana"/>
          <w:sz w:val="24"/>
          <w:szCs w:val="24"/>
        </w:rPr>
        <w:t xml:space="preserve"> </w:t>
      </w:r>
      <w:r w:rsidRPr="00027DD5">
        <w:rPr>
          <w:rFonts w:ascii="Verdana" w:eastAsia="Palatino Linotype" w:hAnsi="Verdana"/>
          <w:sz w:val="24"/>
          <w:szCs w:val="24"/>
        </w:rPr>
        <w:t>reclutamento</w:t>
      </w:r>
      <w:proofErr w:type="gramEnd"/>
      <w:r w:rsidRPr="00027DD5">
        <w:rPr>
          <w:rFonts w:ascii="Verdana" w:eastAsia="Palatino Linotype" w:hAnsi="Verdana"/>
          <w:sz w:val="24"/>
          <w:szCs w:val="24"/>
        </w:rPr>
        <w:t xml:space="preserve">   di    </w:t>
      </w:r>
      <w:r w:rsidR="00027DD5" w:rsidRPr="00027DD5">
        <w:rPr>
          <w:rFonts w:ascii="Verdana" w:eastAsia="Palatino Linotype" w:hAnsi="Verdana"/>
          <w:sz w:val="24"/>
          <w:szCs w:val="24"/>
        </w:rPr>
        <w:t>N. 1 FUNZIONARIO DEI SERVIZI TECNICI AREA DEI FUNZIONARI ED EQ, A TEMPO PIENO E INDETERMINATO, MEDIANTE PROGRESSIONE VERTICALE</w:t>
      </w:r>
      <w:r w:rsidRPr="00027DD5">
        <w:rPr>
          <w:rFonts w:ascii="Verdana" w:eastAsia="Palatino Linotype" w:hAnsi="Verdana"/>
          <w:sz w:val="24"/>
          <w:szCs w:val="24"/>
        </w:rPr>
        <w:t xml:space="preserve">   </w:t>
      </w:r>
    </w:p>
    <w:p w14:paraId="5F8E2A99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1AA00AE1" w14:textId="77777777" w:rsidR="005A622C" w:rsidRPr="005A622C" w:rsidRDefault="005A622C" w:rsidP="005A622C">
      <w:pPr>
        <w:rPr>
          <w:rFonts w:ascii="Verdana" w:eastAsia="Palatino Linotype" w:hAnsi="Verdana"/>
          <w:b/>
          <w:sz w:val="24"/>
          <w:szCs w:val="24"/>
        </w:rPr>
      </w:pPr>
    </w:p>
    <w:p w14:paraId="08CE21E6" w14:textId="77777777" w:rsidR="005A622C" w:rsidRPr="005A622C" w:rsidRDefault="005A622C" w:rsidP="00027DD5">
      <w:pPr>
        <w:jc w:val="center"/>
        <w:rPr>
          <w:rFonts w:ascii="Verdana" w:eastAsia="Palatino Linotype" w:hAnsi="Verdana"/>
          <w:b/>
          <w:sz w:val="24"/>
          <w:szCs w:val="24"/>
        </w:rPr>
      </w:pPr>
      <w:r w:rsidRPr="005A622C">
        <w:rPr>
          <w:rFonts w:ascii="Verdana" w:eastAsia="Palatino Linotype" w:hAnsi="Verdana"/>
          <w:b/>
          <w:sz w:val="24"/>
          <w:szCs w:val="24"/>
        </w:rPr>
        <w:t>CHIEDE</w:t>
      </w:r>
    </w:p>
    <w:p w14:paraId="3251B1E2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0321EDA4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47A66B71" w14:textId="617B7991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di partecipare alla suddetta selezione.</w:t>
      </w:r>
    </w:p>
    <w:p w14:paraId="5674B71A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36C4B0C0" w14:textId="77777777" w:rsid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A tal fine, sotto la propria responsabilità, ai sensi degli articoli 46 e 47 del D.P.R. n. 445/2000, </w:t>
      </w:r>
    </w:p>
    <w:p w14:paraId="2CB34B9B" w14:textId="77777777" w:rsidR="00027DD5" w:rsidRDefault="00027DD5" w:rsidP="005A622C">
      <w:pPr>
        <w:rPr>
          <w:rFonts w:ascii="Verdana" w:eastAsia="Palatino Linotype" w:hAnsi="Verdana"/>
          <w:sz w:val="24"/>
          <w:szCs w:val="24"/>
        </w:rPr>
      </w:pPr>
    </w:p>
    <w:p w14:paraId="3E814805" w14:textId="00B4BFB6" w:rsidR="00027DD5" w:rsidRPr="00027DD5" w:rsidRDefault="00027DD5" w:rsidP="00027DD5">
      <w:pPr>
        <w:jc w:val="center"/>
        <w:rPr>
          <w:rFonts w:ascii="Verdana" w:eastAsia="Palatino Linotype" w:hAnsi="Verdana"/>
          <w:b/>
          <w:sz w:val="24"/>
          <w:szCs w:val="24"/>
        </w:rPr>
      </w:pPr>
      <w:r w:rsidRPr="00027DD5">
        <w:rPr>
          <w:rFonts w:ascii="Verdana" w:eastAsia="Palatino Linotype" w:hAnsi="Verdana"/>
          <w:b/>
          <w:sz w:val="24"/>
          <w:szCs w:val="24"/>
        </w:rPr>
        <w:t>DICHIARA</w:t>
      </w:r>
    </w:p>
    <w:p w14:paraId="75685491" w14:textId="77777777" w:rsidR="00027DD5" w:rsidRDefault="00027DD5" w:rsidP="005A622C">
      <w:pPr>
        <w:rPr>
          <w:rFonts w:ascii="Verdana" w:eastAsia="Palatino Linotype" w:hAnsi="Verdana"/>
          <w:sz w:val="24"/>
          <w:szCs w:val="24"/>
        </w:rPr>
      </w:pPr>
    </w:p>
    <w:p w14:paraId="29AD11FF" w14:textId="32BD8C12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di possedere tutti i requisiti di partecipazione previsti dal suddetto avviso, e, in particolare:</w:t>
      </w:r>
    </w:p>
    <w:p w14:paraId="06A1DDFF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72EE498F" w14:textId="77777777" w:rsidR="00027DD5" w:rsidRDefault="005A622C" w:rsidP="00877BCE">
      <w:pPr>
        <w:pStyle w:val="Paragrafoelenco"/>
        <w:numPr>
          <w:ilvl w:val="0"/>
          <w:numId w:val="43"/>
        </w:num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di </w:t>
      </w:r>
      <w:r w:rsidR="00027DD5" w:rsidRPr="00027DD5">
        <w:rPr>
          <w:rFonts w:ascii="Verdana" w:eastAsia="Palatino Linotype" w:hAnsi="Verdana"/>
          <w:sz w:val="24"/>
          <w:szCs w:val="24"/>
        </w:rPr>
        <w:t>e</w:t>
      </w:r>
      <w:r w:rsidRPr="00027DD5">
        <w:rPr>
          <w:rFonts w:ascii="Verdana" w:eastAsia="Palatino Linotype" w:hAnsi="Verdana"/>
          <w:sz w:val="24"/>
          <w:szCs w:val="24"/>
        </w:rPr>
        <w:t>ssere inquadrato nella categoria</w:t>
      </w:r>
      <w:r w:rsidR="00027DD5" w:rsidRPr="00027DD5">
        <w:rPr>
          <w:rFonts w:ascii="Verdana" w:eastAsia="Palatino Linotype" w:hAnsi="Verdana"/>
          <w:sz w:val="24"/>
          <w:szCs w:val="24"/>
        </w:rPr>
        <w:t xml:space="preserve"> </w:t>
      </w:r>
      <w:r w:rsidRPr="00027DD5">
        <w:rPr>
          <w:rFonts w:ascii="Verdana" w:eastAsia="Palatino Linotype" w:hAnsi="Verdana"/>
          <w:sz w:val="24"/>
          <w:szCs w:val="24"/>
        </w:rPr>
        <w:t>immediatamen</w:t>
      </w:r>
      <w:r w:rsidR="00027DD5" w:rsidRPr="00027DD5">
        <w:rPr>
          <w:rFonts w:ascii="Verdana" w:eastAsia="Palatino Linotype" w:hAnsi="Verdana"/>
          <w:sz w:val="24"/>
          <w:szCs w:val="24"/>
        </w:rPr>
        <w:t>te inferiore a quella ricercata</w:t>
      </w:r>
      <w:r w:rsidRPr="00027DD5">
        <w:rPr>
          <w:rFonts w:ascii="Verdana" w:eastAsia="Palatino Linotype" w:hAnsi="Verdana"/>
          <w:sz w:val="24"/>
          <w:szCs w:val="24"/>
        </w:rPr>
        <w:t>;</w:t>
      </w:r>
    </w:p>
    <w:p w14:paraId="09DB7520" w14:textId="77777777" w:rsidR="00027DD5" w:rsidRDefault="005A622C" w:rsidP="004A2195">
      <w:pPr>
        <w:pStyle w:val="Paragrafoelenco"/>
        <w:numPr>
          <w:ilvl w:val="0"/>
          <w:numId w:val="43"/>
        </w:num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di avere maturato l’anzianità minima indicata nel bando e comunque di almeno 36 mesi quale dipendente di una qualsiasi pubblica amministrazione;</w:t>
      </w:r>
    </w:p>
    <w:p w14:paraId="7A3B2D7A" w14:textId="77777777" w:rsidR="00027DD5" w:rsidRDefault="005A622C" w:rsidP="00F83394">
      <w:pPr>
        <w:pStyle w:val="Paragrafoelenco"/>
        <w:numPr>
          <w:ilvl w:val="0"/>
          <w:numId w:val="43"/>
        </w:num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di essere in possesso del titolo di studio richiesto per l’accesso dall’esterno al profilo per il quale è indetta la selezione, in particolare:</w:t>
      </w:r>
    </w:p>
    <w:p w14:paraId="0FA6342E" w14:textId="77777777" w:rsidR="00027DD5" w:rsidRDefault="005A622C" w:rsidP="005A622C">
      <w:pPr>
        <w:pStyle w:val="Paragrafoelenco"/>
        <w:numPr>
          <w:ilvl w:val="1"/>
          <w:numId w:val="43"/>
        </w:num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titolo di studio richiesto ai fini dell’ammissione alla selezione (indicare denominazione, istituzione che lo ha rilasciato, data di conseguimento e votazione): </w:t>
      </w:r>
      <w:r w:rsidR="00027DD5" w:rsidRPr="00027DD5">
        <w:rPr>
          <w:rFonts w:ascii="Verdana" w:eastAsia="Palatino Linotype" w:hAnsi="Verdana"/>
          <w:sz w:val="24"/>
          <w:szCs w:val="24"/>
        </w:rPr>
        <w:t>_____________________________________________;</w:t>
      </w:r>
      <w:r w:rsidRPr="00027DD5">
        <w:rPr>
          <w:rFonts w:ascii="Verdana" w:eastAsia="Palatino Linotype" w:hAnsi="Verdana"/>
          <w:sz w:val="24"/>
          <w:szCs w:val="24"/>
        </w:rPr>
        <w:t xml:space="preserve">                                                           </w:t>
      </w:r>
      <w:r w:rsidR="00027DD5">
        <w:rPr>
          <w:rFonts w:ascii="Verdana" w:eastAsia="Palatino Linotype" w:hAnsi="Verdana"/>
          <w:sz w:val="24"/>
          <w:szCs w:val="24"/>
        </w:rPr>
        <w:t xml:space="preserve">                      </w:t>
      </w:r>
    </w:p>
    <w:p w14:paraId="08E46D98" w14:textId="30356B9A" w:rsidR="00AC39DA" w:rsidRDefault="00AC39DA" w:rsidP="00AC39DA">
      <w:pPr>
        <w:rPr>
          <w:rFonts w:ascii="Verdana" w:eastAsia="Palatino Linotype" w:hAnsi="Verdana"/>
          <w:sz w:val="24"/>
          <w:szCs w:val="24"/>
        </w:rPr>
      </w:pPr>
    </w:p>
    <w:p w14:paraId="2741E43B" w14:textId="77777777" w:rsidR="00AC39DA" w:rsidRPr="00AC39DA" w:rsidRDefault="00AC39DA" w:rsidP="00AC39DA">
      <w:pPr>
        <w:rPr>
          <w:rFonts w:ascii="Verdana" w:eastAsia="Palatino Linotype" w:hAnsi="Verdana"/>
          <w:sz w:val="24"/>
          <w:szCs w:val="24"/>
        </w:rPr>
      </w:pPr>
    </w:p>
    <w:p w14:paraId="304E399D" w14:textId="333D98BB" w:rsidR="005A622C" w:rsidRPr="003963C8" w:rsidRDefault="005A622C" w:rsidP="00AC39DA">
      <w:pPr>
        <w:pStyle w:val="Paragrafoelenco"/>
        <w:numPr>
          <w:ilvl w:val="0"/>
          <w:numId w:val="43"/>
        </w:numPr>
        <w:rPr>
          <w:rFonts w:ascii="Verdana" w:eastAsia="Palatino Linotype" w:hAnsi="Verdana"/>
          <w:sz w:val="24"/>
          <w:szCs w:val="24"/>
        </w:rPr>
      </w:pPr>
      <w:r w:rsidRPr="003963C8">
        <w:rPr>
          <w:rFonts w:ascii="Verdana" w:eastAsia="Palatino Linotype" w:hAnsi="Verdana"/>
          <w:sz w:val="24"/>
          <w:szCs w:val="24"/>
        </w:rPr>
        <w:t xml:space="preserve">abilitazione richiesta ai fini dell’ammissione alla selezione (indicare denominazione, istituzione che ha rilasciato l’abilitazione e data di conseguimento) </w:t>
      </w:r>
      <w:r w:rsidRPr="003963C8">
        <w:rPr>
          <w:rFonts w:ascii="Verdana" w:eastAsia="Palatino Linotype" w:hAnsi="Verdana"/>
          <w:sz w:val="24"/>
          <w:szCs w:val="24"/>
        </w:rPr>
        <w:tab/>
      </w:r>
      <w:r w:rsidR="00AC39DA" w:rsidRPr="003963C8">
        <w:rPr>
          <w:rFonts w:ascii="Verdana" w:eastAsia="Palatino Linotype" w:hAnsi="Verdana"/>
          <w:sz w:val="24"/>
          <w:szCs w:val="24"/>
        </w:rPr>
        <w:t>____________________________________________________________;</w:t>
      </w:r>
    </w:p>
    <w:p w14:paraId="44050AA3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081443ED" w14:textId="77777777" w:rsidR="00AC39DA" w:rsidRDefault="005A622C" w:rsidP="00C84617">
      <w:pPr>
        <w:pStyle w:val="Paragrafoelenco"/>
        <w:numPr>
          <w:ilvl w:val="0"/>
          <w:numId w:val="45"/>
        </w:numPr>
        <w:rPr>
          <w:rFonts w:ascii="Verdana" w:eastAsia="Palatino Linotype" w:hAnsi="Verdana"/>
          <w:sz w:val="24"/>
          <w:szCs w:val="24"/>
        </w:rPr>
      </w:pPr>
      <w:r w:rsidRPr="00AC39DA">
        <w:rPr>
          <w:rFonts w:ascii="Verdana" w:eastAsia="Palatino Linotype" w:hAnsi="Verdana"/>
          <w:sz w:val="24"/>
          <w:szCs w:val="24"/>
        </w:rPr>
        <w:t xml:space="preserve">di non avere riportato provvedimenti disciplinari negli ultimi </w:t>
      </w:r>
      <w:proofErr w:type="gramStart"/>
      <w:r w:rsidRPr="00AC39DA">
        <w:rPr>
          <w:rFonts w:ascii="Verdana" w:eastAsia="Palatino Linotype" w:hAnsi="Verdana"/>
          <w:sz w:val="24"/>
          <w:szCs w:val="24"/>
        </w:rPr>
        <w:t>2</w:t>
      </w:r>
      <w:proofErr w:type="gramEnd"/>
      <w:r w:rsidRPr="00AC39DA">
        <w:rPr>
          <w:rFonts w:ascii="Verdana" w:eastAsia="Palatino Linotype" w:hAnsi="Verdana"/>
          <w:sz w:val="24"/>
          <w:szCs w:val="24"/>
        </w:rPr>
        <w:t xml:space="preserve"> anni di servizio;</w:t>
      </w:r>
    </w:p>
    <w:p w14:paraId="72A2A442" w14:textId="77777777" w:rsidR="00AC39DA" w:rsidRDefault="00AC39DA" w:rsidP="00CA26DD">
      <w:pPr>
        <w:pStyle w:val="Paragrafoelenco"/>
        <w:numPr>
          <w:ilvl w:val="0"/>
          <w:numId w:val="45"/>
        </w:numPr>
        <w:rPr>
          <w:rFonts w:ascii="Verdana" w:eastAsia="Palatino Linotype" w:hAnsi="Verdana"/>
          <w:sz w:val="24"/>
          <w:szCs w:val="24"/>
        </w:rPr>
      </w:pPr>
      <w:r w:rsidRPr="00AC39DA">
        <w:rPr>
          <w:rFonts w:ascii="Verdana" w:eastAsia="Palatino Linotype" w:hAnsi="Verdana"/>
          <w:sz w:val="24"/>
          <w:szCs w:val="24"/>
        </w:rPr>
        <w:t>di</w:t>
      </w:r>
      <w:r w:rsidR="005A622C" w:rsidRPr="00AC39DA">
        <w:rPr>
          <w:rFonts w:ascii="Verdana" w:eastAsia="Palatino Linotype" w:hAnsi="Verdana"/>
          <w:sz w:val="24"/>
          <w:szCs w:val="24"/>
        </w:rPr>
        <w:t xml:space="preserve"> essere consapevole delle responsabilità, anche di natura penale, conseguenti a dichiarazioni non veritiere o consegna di atti falsi, e delle sanzioni penali richiamate dall’art. 76 del D.P.R. n. 445/2000;</w:t>
      </w:r>
    </w:p>
    <w:p w14:paraId="05E7AB14" w14:textId="77777777" w:rsidR="00AC39DA" w:rsidRDefault="005A622C" w:rsidP="00EB048B">
      <w:pPr>
        <w:pStyle w:val="Paragrafoelenco"/>
        <w:numPr>
          <w:ilvl w:val="0"/>
          <w:numId w:val="45"/>
        </w:numPr>
        <w:rPr>
          <w:rFonts w:ascii="Verdana" w:eastAsia="Palatino Linotype" w:hAnsi="Verdana"/>
          <w:sz w:val="24"/>
          <w:szCs w:val="24"/>
        </w:rPr>
      </w:pPr>
      <w:r w:rsidRPr="00AC39DA">
        <w:rPr>
          <w:rFonts w:ascii="Verdana" w:eastAsia="Palatino Linotype" w:hAnsi="Verdana"/>
          <w:sz w:val="24"/>
          <w:szCs w:val="24"/>
        </w:rPr>
        <w:t>di accettare integralmente e senza riserve le condizioni e le modalità selettive previste dal citato avviso di selezione;</w:t>
      </w:r>
    </w:p>
    <w:p w14:paraId="1147FDEA" w14:textId="77777777" w:rsidR="00AC39DA" w:rsidRDefault="005A622C" w:rsidP="00D72E06">
      <w:pPr>
        <w:pStyle w:val="Paragrafoelenco"/>
        <w:numPr>
          <w:ilvl w:val="0"/>
          <w:numId w:val="45"/>
        </w:numPr>
        <w:rPr>
          <w:rFonts w:ascii="Verdana" w:eastAsia="Palatino Linotype" w:hAnsi="Verdana"/>
          <w:sz w:val="24"/>
          <w:szCs w:val="24"/>
        </w:rPr>
      </w:pPr>
      <w:r w:rsidRPr="00AC39DA">
        <w:rPr>
          <w:rFonts w:ascii="Verdana" w:eastAsia="Palatino Linotype" w:hAnsi="Verdana"/>
          <w:sz w:val="24"/>
          <w:szCs w:val="24"/>
        </w:rPr>
        <w:t>di essere in possesso dei seguenti titoli pertinenti rispetto al posto da coprire e valorizzabili ai sensi dell’avviso di selezione, e che chiede vengano presi in considerazione ai fini della selezione stessa:</w:t>
      </w:r>
    </w:p>
    <w:p w14:paraId="355A8258" w14:textId="77777777" w:rsidR="00AC39DA" w:rsidRDefault="00AC39DA" w:rsidP="00AC39DA">
      <w:pPr>
        <w:rPr>
          <w:rFonts w:ascii="Verdana" w:eastAsia="Palatino Linotype" w:hAnsi="Verdana"/>
          <w:sz w:val="24"/>
          <w:szCs w:val="24"/>
        </w:rPr>
      </w:pPr>
    </w:p>
    <w:p w14:paraId="2C1F6DDD" w14:textId="11E4BEA5" w:rsidR="005A622C" w:rsidRPr="00AC39DA" w:rsidRDefault="005A622C" w:rsidP="00AC39DA">
      <w:pPr>
        <w:pStyle w:val="Paragrafoelenco"/>
        <w:numPr>
          <w:ilvl w:val="0"/>
          <w:numId w:val="46"/>
        </w:numPr>
        <w:rPr>
          <w:rFonts w:ascii="Verdana" w:eastAsia="Palatino Linotype" w:hAnsi="Verdana"/>
          <w:sz w:val="24"/>
          <w:szCs w:val="24"/>
        </w:rPr>
      </w:pPr>
      <w:r w:rsidRPr="00AC39DA">
        <w:rPr>
          <w:rFonts w:ascii="Verdana" w:eastAsia="Palatino Linotype" w:hAnsi="Verdana"/>
          <w:sz w:val="24"/>
          <w:szCs w:val="24"/>
        </w:rPr>
        <w:t>Titoli di studio ulteriori rispetto a quello richiesto per l’ammissione alla selezione e compresi tra quelli indicati nell’avviso di selezione.</w:t>
      </w:r>
    </w:p>
    <w:p w14:paraId="4CC67566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7492BA25" w14:textId="77777777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Per ciascuno di essi, specificare la denominazione completa, l’istituzione che lo ha rilasciato, l’anno di conseguimento e la votazione conseguita espressa con riferimento alla base della votazione. In caso di titoli equipollenti rispetto a quelli pertinenti ai sensi dell’avviso di selezione è obbligatorio indicare gli estremi del provvedimento legislativo o ministeriale che ha previsto l’equipollenza. In caso di titoli di studio rilasciati da uno Stato estero, che la competente autorità statale italiana abbia dichiarato, con apposito provvedimento, come equipollenti a uno dei titoli di studio pertinenti e valorizzabili ai sensi dell’avviso di selezione, è obbligatorio indicare sia gli estremi del titolo estero (denominazione completa del titolo, denominazione dell’autorità che lo ha rilasciato, luogo e data del rilascio, votazione conseguita con riferimento alla base della votazione), sia gli estremi (denominazione dell’autorità, tipo di atto, numero e data del provvedimento) della dichiarazione di equipollenza a uno o più dei titoli di studio valorizzabili ai sensi dell’avviso di selezione.</w:t>
      </w:r>
    </w:p>
    <w:p w14:paraId="5260432A" w14:textId="77777777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</w:p>
    <w:p w14:paraId="51FD8623" w14:textId="4E9E3AE8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□ Titolo di studio</w:t>
      </w:r>
      <w:r w:rsidR="00AC39DA">
        <w:rPr>
          <w:rFonts w:ascii="Verdana" w:eastAsia="Palatino Linotype" w:hAnsi="Verdana"/>
          <w:sz w:val="24"/>
          <w:szCs w:val="24"/>
        </w:rPr>
        <w:t xml:space="preserve"> _____________________________________________</w:t>
      </w:r>
    </w:p>
    <w:p w14:paraId="060FCB6E" w14:textId="77777777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</w:p>
    <w:p w14:paraId="26FBDEDA" w14:textId="77777777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</w:p>
    <w:p w14:paraId="27A12B43" w14:textId="02D3AD4E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□ Titolo di studio 2 </w:t>
      </w:r>
      <w:r w:rsidR="00AC39DA">
        <w:rPr>
          <w:rFonts w:ascii="Verdana" w:eastAsia="Palatino Linotype" w:hAnsi="Verdana"/>
          <w:sz w:val="24"/>
          <w:szCs w:val="24"/>
        </w:rPr>
        <w:t>___________________________________________</w:t>
      </w:r>
      <w:r w:rsidRPr="00027DD5">
        <w:rPr>
          <w:rFonts w:ascii="Verdana" w:eastAsia="Palatino Linotype" w:hAnsi="Verdana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6D05698D" w14:textId="77777777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</w:p>
    <w:p w14:paraId="03AF399E" w14:textId="77777777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</w:p>
    <w:p w14:paraId="688C61B5" w14:textId="67538B68" w:rsidR="005A622C" w:rsidRPr="00027DD5" w:rsidRDefault="005A622C" w:rsidP="00AC39DA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□</w:t>
      </w:r>
      <w:r w:rsidR="00AC39DA">
        <w:rPr>
          <w:rFonts w:ascii="Verdana" w:eastAsia="Palatino Linotype" w:hAnsi="Verdana"/>
          <w:sz w:val="24"/>
          <w:szCs w:val="24"/>
        </w:rPr>
        <w:t xml:space="preserve"> </w:t>
      </w:r>
      <w:r w:rsidRPr="00027DD5">
        <w:rPr>
          <w:rFonts w:ascii="Verdana" w:eastAsia="Palatino Linotype" w:hAnsi="Verdana"/>
          <w:sz w:val="24"/>
          <w:szCs w:val="24"/>
        </w:rPr>
        <w:t xml:space="preserve">Abilitazione all’esercizio della professione di </w:t>
      </w:r>
      <w:r w:rsidR="00AC39DA">
        <w:rPr>
          <w:rFonts w:ascii="Verdana" w:eastAsia="Palatino Linotype" w:hAnsi="Verdana"/>
          <w:sz w:val="24"/>
          <w:szCs w:val="24"/>
        </w:rPr>
        <w:t xml:space="preserve">_______________________ </w:t>
      </w:r>
      <w:r w:rsidRPr="00027DD5">
        <w:rPr>
          <w:rFonts w:ascii="Verdana" w:eastAsia="Palatino Linotype" w:hAnsi="Verdana"/>
          <w:sz w:val="24"/>
          <w:szCs w:val="24"/>
        </w:rPr>
        <w:t>conseguita in data</w:t>
      </w:r>
      <w:r w:rsidR="00AC39DA">
        <w:rPr>
          <w:rFonts w:ascii="Verdana" w:eastAsia="Palatino Linotype" w:hAnsi="Verdana"/>
          <w:sz w:val="24"/>
          <w:szCs w:val="24"/>
        </w:rPr>
        <w:t xml:space="preserve"> ____________________________</w:t>
      </w:r>
      <w:proofErr w:type="gramStart"/>
      <w:r w:rsidR="00AC39DA">
        <w:rPr>
          <w:rFonts w:ascii="Verdana" w:eastAsia="Palatino Linotype" w:hAnsi="Verdana"/>
          <w:sz w:val="24"/>
          <w:szCs w:val="24"/>
        </w:rPr>
        <w:t>_</w:t>
      </w:r>
      <w:r w:rsidRPr="00027DD5">
        <w:rPr>
          <w:rFonts w:ascii="Verdana" w:eastAsia="Palatino Linotype" w:hAnsi="Verdana"/>
          <w:sz w:val="24"/>
          <w:szCs w:val="24"/>
        </w:rPr>
        <w:t xml:space="preserve">  presso</w:t>
      </w:r>
      <w:proofErr w:type="gramEnd"/>
      <w:r w:rsidR="00AC39DA">
        <w:rPr>
          <w:rFonts w:ascii="Verdana" w:eastAsia="Palatino Linotype" w:hAnsi="Verdana"/>
          <w:sz w:val="24"/>
          <w:szCs w:val="24"/>
        </w:rPr>
        <w:t xml:space="preserve"> _____________________________</w:t>
      </w:r>
      <w:r w:rsidRPr="00027DD5">
        <w:rPr>
          <w:rFonts w:ascii="Verdana" w:eastAsia="Palatino Linotype" w:hAnsi="Verdana"/>
          <w:sz w:val="24"/>
          <w:szCs w:val="24"/>
        </w:rPr>
        <w:t xml:space="preserve">                                                                             </w:t>
      </w:r>
      <w:r w:rsidR="00AC39DA">
        <w:rPr>
          <w:rFonts w:ascii="Verdana" w:eastAsia="Palatino Linotype" w:hAnsi="Verdana"/>
          <w:sz w:val="24"/>
          <w:szCs w:val="24"/>
        </w:rPr>
        <w:t xml:space="preserve">                               </w:t>
      </w:r>
    </w:p>
    <w:p w14:paraId="6C8D455A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02AA7D6B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619A1EC0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709AA462" w14:textId="4AC112A6" w:rsidR="005A622C" w:rsidRPr="003D105D" w:rsidRDefault="003D105D" w:rsidP="003D105D">
      <w:pPr>
        <w:pStyle w:val="Paragrafoelenco"/>
        <w:numPr>
          <w:ilvl w:val="0"/>
          <w:numId w:val="46"/>
        </w:numPr>
        <w:rPr>
          <w:rFonts w:ascii="Verdana" w:eastAsia="Palatino Linotype" w:hAnsi="Verdana"/>
          <w:sz w:val="24"/>
          <w:szCs w:val="24"/>
        </w:rPr>
      </w:pPr>
      <w:r>
        <w:rPr>
          <w:rFonts w:ascii="Verdana" w:eastAsia="Palatino Linotype" w:hAnsi="Verdana"/>
          <w:sz w:val="24"/>
          <w:szCs w:val="24"/>
        </w:rPr>
        <w:t>Competenze professionali</w:t>
      </w:r>
      <w:r w:rsidR="005A622C" w:rsidRPr="003D105D">
        <w:rPr>
          <w:rFonts w:ascii="Verdana" w:eastAsia="Palatino Linotype" w:hAnsi="Verdana"/>
          <w:sz w:val="24"/>
          <w:szCs w:val="24"/>
        </w:rPr>
        <w:t>:</w:t>
      </w:r>
    </w:p>
    <w:p w14:paraId="77A14560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00EF64CC" w14:textId="77777777" w:rsidR="005A622C" w:rsidRPr="00027DD5" w:rsidRDefault="005A622C" w:rsidP="003D105D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Per ciascuno di essi indicare chiaramente e per esteso la funzione svolta, la data di inizio e di fine dell’incarico, l’Ente presso il quale è stata svolta, e gli estremi del provvedimento che l’ha attribuita.</w:t>
      </w:r>
    </w:p>
    <w:p w14:paraId="7AFA8F64" w14:textId="77777777" w:rsidR="005A622C" w:rsidRPr="00027DD5" w:rsidRDefault="005A622C" w:rsidP="003D105D">
      <w:pPr>
        <w:ind w:left="709"/>
        <w:rPr>
          <w:rFonts w:ascii="Verdana" w:eastAsia="Palatino Linotype" w:hAnsi="Verdana"/>
          <w:sz w:val="24"/>
          <w:szCs w:val="24"/>
        </w:rPr>
      </w:pPr>
    </w:p>
    <w:p w14:paraId="4AB54A21" w14:textId="0FB25C1D" w:rsidR="005A622C" w:rsidRDefault="005A622C" w:rsidP="003D105D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□ </w:t>
      </w:r>
      <w:r w:rsidR="003D105D">
        <w:rPr>
          <w:rFonts w:ascii="Verdana" w:eastAsia="Palatino Linotype" w:hAnsi="Verdana"/>
          <w:sz w:val="24"/>
          <w:szCs w:val="24"/>
        </w:rPr>
        <w:t>T</w:t>
      </w:r>
      <w:r w:rsidR="003D105D" w:rsidRPr="003D105D">
        <w:rPr>
          <w:rFonts w:ascii="Verdana" w:eastAsia="Palatino Linotype" w:hAnsi="Verdana"/>
          <w:sz w:val="24"/>
          <w:szCs w:val="24"/>
        </w:rPr>
        <w:t>itoli di servizio</w:t>
      </w:r>
    </w:p>
    <w:p w14:paraId="6F816F3E" w14:textId="77777777" w:rsidR="003D105D" w:rsidRDefault="003D105D" w:rsidP="003D105D">
      <w:pPr>
        <w:spacing w:line="360" w:lineRule="auto"/>
        <w:ind w:left="709"/>
        <w:rPr>
          <w:rFonts w:ascii="Verdana" w:eastAsia="Palatino Linotype" w:hAnsi="Verdana"/>
          <w:sz w:val="24"/>
          <w:szCs w:val="24"/>
        </w:rPr>
      </w:pPr>
    </w:p>
    <w:p w14:paraId="7A989345" w14:textId="6A60F0DC" w:rsidR="003D105D" w:rsidRDefault="003D105D" w:rsidP="003D105D">
      <w:pPr>
        <w:pBdr>
          <w:top w:val="single" w:sz="12" w:space="1" w:color="auto"/>
          <w:bottom w:val="single" w:sz="12" w:space="1" w:color="auto"/>
        </w:pBdr>
        <w:spacing w:line="360" w:lineRule="auto"/>
        <w:ind w:left="709"/>
        <w:rPr>
          <w:rFonts w:ascii="Verdana" w:eastAsia="Palatino Linotype" w:hAnsi="Verdana"/>
          <w:sz w:val="24"/>
          <w:szCs w:val="24"/>
        </w:rPr>
      </w:pPr>
    </w:p>
    <w:p w14:paraId="00A818DB" w14:textId="4383C2DF" w:rsidR="003D105D" w:rsidRDefault="003D105D" w:rsidP="003D105D">
      <w:pPr>
        <w:pBdr>
          <w:bottom w:val="single" w:sz="12" w:space="1" w:color="auto"/>
          <w:between w:val="single" w:sz="12" w:space="1" w:color="auto"/>
        </w:pBdr>
        <w:spacing w:line="360" w:lineRule="auto"/>
        <w:ind w:left="709"/>
        <w:rPr>
          <w:rFonts w:ascii="Verdana" w:eastAsia="Palatino Linotype" w:hAnsi="Verdana"/>
          <w:sz w:val="24"/>
          <w:szCs w:val="24"/>
        </w:rPr>
      </w:pPr>
    </w:p>
    <w:p w14:paraId="27E9B1F3" w14:textId="77777777" w:rsidR="005A622C" w:rsidRPr="00027DD5" w:rsidRDefault="005A622C" w:rsidP="003D105D">
      <w:pPr>
        <w:ind w:left="709"/>
        <w:rPr>
          <w:rFonts w:ascii="Verdana" w:eastAsia="Palatino Linotype" w:hAnsi="Verdana"/>
          <w:sz w:val="24"/>
          <w:szCs w:val="24"/>
        </w:rPr>
      </w:pPr>
    </w:p>
    <w:p w14:paraId="37F04C50" w14:textId="5EF2B077" w:rsidR="005A622C" w:rsidRDefault="005A622C" w:rsidP="003D105D">
      <w:pPr>
        <w:ind w:left="709"/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□ </w:t>
      </w:r>
      <w:r w:rsidR="003D105D">
        <w:rPr>
          <w:rFonts w:ascii="Verdana" w:eastAsia="Palatino Linotype" w:hAnsi="Verdana"/>
          <w:sz w:val="24"/>
          <w:szCs w:val="24"/>
        </w:rPr>
        <w:t>Ulteriori (specificare)</w:t>
      </w:r>
    </w:p>
    <w:p w14:paraId="4829471A" w14:textId="77777777" w:rsidR="003D105D" w:rsidRDefault="003D105D" w:rsidP="003D105D">
      <w:pPr>
        <w:ind w:left="709"/>
        <w:rPr>
          <w:rFonts w:ascii="Verdana" w:eastAsia="Palatino Linotype" w:hAnsi="Verdana"/>
          <w:sz w:val="24"/>
          <w:szCs w:val="24"/>
        </w:rPr>
      </w:pPr>
    </w:p>
    <w:p w14:paraId="72999812" w14:textId="77777777" w:rsidR="003D105D" w:rsidRDefault="003D105D" w:rsidP="003D105D">
      <w:pPr>
        <w:ind w:left="709"/>
        <w:rPr>
          <w:rFonts w:ascii="Verdana" w:eastAsia="Palatino Linotype" w:hAnsi="Verdana"/>
          <w:sz w:val="24"/>
          <w:szCs w:val="24"/>
        </w:rPr>
      </w:pPr>
    </w:p>
    <w:p w14:paraId="096BCC66" w14:textId="77777777" w:rsidR="003D105D" w:rsidRDefault="003D105D" w:rsidP="003D105D">
      <w:pPr>
        <w:ind w:left="709"/>
        <w:rPr>
          <w:rFonts w:ascii="Verdana" w:eastAsia="Palatino Linotype" w:hAnsi="Verdana"/>
          <w:sz w:val="24"/>
          <w:szCs w:val="24"/>
        </w:rPr>
      </w:pPr>
    </w:p>
    <w:p w14:paraId="078D213A" w14:textId="77777777" w:rsidR="003D105D" w:rsidRDefault="003D105D" w:rsidP="003D105D">
      <w:pPr>
        <w:ind w:left="709"/>
        <w:rPr>
          <w:rFonts w:ascii="Verdana" w:eastAsia="Palatino Linotype" w:hAnsi="Verdana"/>
          <w:sz w:val="24"/>
          <w:szCs w:val="24"/>
        </w:rPr>
      </w:pPr>
    </w:p>
    <w:p w14:paraId="1F68B16E" w14:textId="77777777" w:rsidR="003D105D" w:rsidRDefault="003D105D" w:rsidP="005A622C">
      <w:pPr>
        <w:rPr>
          <w:rFonts w:ascii="Verdana" w:eastAsia="Palatino Linotype" w:hAnsi="Verdana"/>
          <w:sz w:val="24"/>
          <w:szCs w:val="24"/>
        </w:rPr>
      </w:pPr>
    </w:p>
    <w:p w14:paraId="18AC7BE5" w14:textId="5E373748" w:rsidR="005A622C" w:rsidRDefault="003D105D" w:rsidP="003D105D">
      <w:pPr>
        <w:pStyle w:val="Paragrafoelenco"/>
        <w:numPr>
          <w:ilvl w:val="0"/>
          <w:numId w:val="46"/>
        </w:numPr>
        <w:rPr>
          <w:rFonts w:ascii="Verdana" w:eastAsia="Palatino Linotype" w:hAnsi="Verdana"/>
          <w:sz w:val="24"/>
          <w:szCs w:val="24"/>
        </w:rPr>
      </w:pPr>
      <w:r>
        <w:rPr>
          <w:rFonts w:ascii="Verdana" w:eastAsia="Palatino Linotype" w:hAnsi="Verdana"/>
          <w:sz w:val="24"/>
          <w:szCs w:val="24"/>
        </w:rPr>
        <w:t>Incarichi ulteriori (specificare)</w:t>
      </w:r>
    </w:p>
    <w:p w14:paraId="0750ADC3" w14:textId="77777777" w:rsidR="003D105D" w:rsidRDefault="003D105D" w:rsidP="003D105D">
      <w:pPr>
        <w:rPr>
          <w:rFonts w:ascii="Verdana" w:eastAsia="Palatino Linotype" w:hAnsi="Verdana"/>
          <w:sz w:val="24"/>
          <w:szCs w:val="24"/>
        </w:rPr>
      </w:pPr>
    </w:p>
    <w:p w14:paraId="6954A90A" w14:textId="77777777" w:rsidR="003D105D" w:rsidRDefault="003D105D" w:rsidP="003D105D">
      <w:pPr>
        <w:rPr>
          <w:rFonts w:ascii="Verdana" w:eastAsia="Palatino Linotype" w:hAnsi="Verdana"/>
          <w:sz w:val="24"/>
          <w:szCs w:val="24"/>
        </w:rPr>
      </w:pPr>
    </w:p>
    <w:p w14:paraId="6FE5C763" w14:textId="77777777" w:rsidR="003D105D" w:rsidRDefault="003D105D" w:rsidP="003D105D">
      <w:pPr>
        <w:rPr>
          <w:rFonts w:ascii="Verdana" w:eastAsia="Palatino Linotype" w:hAnsi="Verdana"/>
          <w:sz w:val="24"/>
          <w:szCs w:val="24"/>
        </w:rPr>
      </w:pPr>
    </w:p>
    <w:p w14:paraId="5D1F0A3D" w14:textId="77777777" w:rsidR="003D105D" w:rsidRDefault="003D105D" w:rsidP="003D105D">
      <w:pPr>
        <w:rPr>
          <w:rFonts w:ascii="Verdana" w:eastAsia="Palatino Linotype" w:hAnsi="Verdana"/>
          <w:sz w:val="24"/>
          <w:szCs w:val="24"/>
        </w:rPr>
      </w:pPr>
    </w:p>
    <w:p w14:paraId="0AD8A7F2" w14:textId="77777777" w:rsidR="003D105D" w:rsidRPr="003D105D" w:rsidRDefault="003D105D" w:rsidP="003D105D">
      <w:pPr>
        <w:rPr>
          <w:rFonts w:ascii="Verdana" w:eastAsia="Palatino Linotype" w:hAnsi="Verdana"/>
          <w:sz w:val="24"/>
          <w:szCs w:val="24"/>
        </w:rPr>
      </w:pPr>
    </w:p>
    <w:p w14:paraId="4721E87A" w14:textId="77777777" w:rsidR="005A622C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004649ED" w14:textId="77777777" w:rsidR="003D105D" w:rsidRPr="00027DD5" w:rsidRDefault="003D105D" w:rsidP="005A622C">
      <w:pPr>
        <w:rPr>
          <w:rFonts w:ascii="Verdana" w:eastAsia="Palatino Linotype" w:hAnsi="Verdana"/>
          <w:sz w:val="24"/>
          <w:szCs w:val="24"/>
        </w:rPr>
      </w:pPr>
    </w:p>
    <w:p w14:paraId="7AE06210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Allega:</w:t>
      </w:r>
    </w:p>
    <w:p w14:paraId="0D1F0689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7A4A8005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□ una copia di un proprio documento di riconoscimento in corso di validità;</w:t>
      </w:r>
    </w:p>
    <w:p w14:paraId="171E403F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7E93713F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>□ curriculum vitae aggiornato e sottoscritto;</w:t>
      </w:r>
    </w:p>
    <w:p w14:paraId="796C7F36" w14:textId="77777777" w:rsidR="005A622C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0F0E0AE8" w14:textId="77777777" w:rsidR="003D105D" w:rsidRDefault="003D105D" w:rsidP="005A622C">
      <w:pPr>
        <w:rPr>
          <w:rFonts w:ascii="Verdana" w:eastAsia="Palatino Linotype" w:hAnsi="Verdana"/>
          <w:sz w:val="24"/>
          <w:szCs w:val="24"/>
        </w:rPr>
      </w:pPr>
    </w:p>
    <w:p w14:paraId="28C50F92" w14:textId="77777777" w:rsidR="003D105D" w:rsidRPr="00027DD5" w:rsidRDefault="003D105D" w:rsidP="005A622C">
      <w:pPr>
        <w:rPr>
          <w:rFonts w:ascii="Verdana" w:eastAsia="Palatino Linotype" w:hAnsi="Verdana"/>
          <w:sz w:val="24"/>
          <w:szCs w:val="24"/>
        </w:rPr>
      </w:pPr>
    </w:p>
    <w:p w14:paraId="734E09DB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13DD018F" w14:textId="77777777" w:rsidR="005A622C" w:rsidRPr="00027DD5" w:rsidRDefault="005A622C" w:rsidP="005A622C">
      <w:pPr>
        <w:rPr>
          <w:rFonts w:ascii="Verdana" w:eastAsia="Palatino Linotype" w:hAnsi="Verdana"/>
          <w:sz w:val="24"/>
          <w:szCs w:val="24"/>
        </w:rPr>
      </w:pPr>
    </w:p>
    <w:p w14:paraId="26B3F694" w14:textId="20918D1D" w:rsidR="005A622C" w:rsidRPr="005A622C" w:rsidRDefault="005A622C" w:rsidP="005A622C">
      <w:pPr>
        <w:rPr>
          <w:rFonts w:ascii="Verdana" w:eastAsia="Palatino Linotype" w:hAnsi="Verdana"/>
          <w:b/>
          <w:sz w:val="24"/>
          <w:szCs w:val="24"/>
        </w:rPr>
      </w:pPr>
      <w:r w:rsidRPr="00027DD5">
        <w:rPr>
          <w:rFonts w:ascii="Verdana" w:eastAsia="Palatino Linotype" w:hAnsi="Verdana"/>
          <w:sz w:val="24"/>
          <w:szCs w:val="24"/>
        </w:rPr>
        <w:t xml:space="preserve">Luogo e data                                                                                        </w:t>
      </w:r>
      <w:r w:rsidRPr="005A622C">
        <w:rPr>
          <w:rFonts w:ascii="Verdana" w:eastAsia="Palatino Linotype" w:hAnsi="Verdana"/>
          <w:b/>
          <w:sz w:val="24"/>
          <w:szCs w:val="24"/>
        </w:rPr>
        <w:t>Firma</w:t>
      </w:r>
    </w:p>
    <w:sectPr w:rsidR="005A622C" w:rsidRPr="005A622C" w:rsidSect="003D105D">
      <w:headerReference w:type="default" r:id="rId12"/>
      <w:footerReference w:type="default" r:id="rId13"/>
      <w:pgSz w:w="11900" w:h="16840"/>
      <w:pgMar w:top="1580" w:right="620" w:bottom="280" w:left="780" w:header="0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024D4" w14:textId="77777777" w:rsidR="004B64EA" w:rsidRDefault="004B64EA" w:rsidP="00B37399">
      <w:r>
        <w:separator/>
      </w:r>
    </w:p>
  </w:endnote>
  <w:endnote w:type="continuationSeparator" w:id="0">
    <w:p w14:paraId="07AC3994" w14:textId="77777777" w:rsidR="004B64EA" w:rsidRDefault="004B64EA" w:rsidP="00B3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B4F4" w14:textId="0F9A8E21" w:rsidR="00300492" w:rsidRDefault="00300492" w:rsidP="00242CDF">
    <w:pPr>
      <w:rPr>
        <w:rFonts w:ascii="Times New Roman" w:eastAsiaTheme="minorEastAsia" w:hAnsi="Times New Roman"/>
        <w:b/>
        <w:noProof/>
        <w:sz w:val="18"/>
        <w:szCs w:val="18"/>
      </w:rPr>
    </w:pPr>
    <w:bookmarkStart w:id="0" w:name="_MailAutoSig"/>
  </w:p>
  <w:bookmarkEnd w:id="0"/>
  <w:p w14:paraId="736AA65B" w14:textId="77777777" w:rsidR="00DA3F7D" w:rsidRPr="00DA3F7D" w:rsidRDefault="00DA3F7D" w:rsidP="00DA3F7D">
    <w:pPr>
      <w:jc w:val="center"/>
      <w:rPr>
        <w:rFonts w:ascii="Times New Roman" w:hAnsi="Times New Roman"/>
        <w:sz w:val="18"/>
        <w:szCs w:val="18"/>
      </w:rPr>
    </w:pPr>
    <w:r w:rsidRPr="00DA3F7D">
      <w:rPr>
        <w:rFonts w:ascii="Times New Roman" w:hAnsi="Times New Roman"/>
        <w:sz w:val="18"/>
        <w:szCs w:val="18"/>
      </w:rPr>
      <w:t>Comune di Sammichele di Bari – Piazza della Vittoria n. 2 – 70010 Sammichele di Bari (BA)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21C42" w14:textId="77777777" w:rsidR="004B64EA" w:rsidRDefault="004B64EA" w:rsidP="00B37399">
      <w:r>
        <w:separator/>
      </w:r>
    </w:p>
  </w:footnote>
  <w:footnote w:type="continuationSeparator" w:id="0">
    <w:p w14:paraId="634A671E" w14:textId="77777777" w:rsidR="004B64EA" w:rsidRDefault="004B64EA" w:rsidP="00B37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4510" w14:textId="77777777" w:rsidR="0090632A" w:rsidRDefault="00267182" w:rsidP="00267182">
    <w:pPr>
      <w:tabs>
        <w:tab w:val="center" w:pos="5168"/>
        <w:tab w:val="left" w:pos="9490"/>
      </w:tabs>
      <w:spacing w:line="360" w:lineRule="auto"/>
      <w:jc w:val="left"/>
      <w:rPr>
        <w:rFonts w:ascii="Aptos" w:hAnsi="Aptos"/>
        <w:b/>
        <w:i/>
        <w:sz w:val="28"/>
        <w:szCs w:val="28"/>
      </w:rPr>
    </w:pPr>
    <w:r w:rsidRPr="006B2E39">
      <w:rPr>
        <w:rFonts w:ascii="Aptos" w:hAnsi="Aptos"/>
        <w:noProof/>
      </w:rPr>
      <w:drawing>
        <wp:anchor distT="0" distB="0" distL="114300" distR="114300" simplePos="0" relativeHeight="251656704" behindDoc="1" locked="0" layoutInCell="1" allowOverlap="1" wp14:anchorId="770E79E5" wp14:editId="1E067C25">
          <wp:simplePos x="0" y="0"/>
          <wp:positionH relativeFrom="column">
            <wp:posOffset>5753100</wp:posOffset>
          </wp:positionH>
          <wp:positionV relativeFrom="paragraph">
            <wp:posOffset>201295</wp:posOffset>
          </wp:positionV>
          <wp:extent cx="552450" cy="783590"/>
          <wp:effectExtent l="0" t="0" r="0" b="0"/>
          <wp:wrapNone/>
          <wp:docPr id="1811804098" name="Immagin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804098" name="Immagin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783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ptos" w:hAnsi="Aptos"/>
        <w:b/>
        <w:i/>
        <w:sz w:val="28"/>
        <w:szCs w:val="28"/>
      </w:rPr>
      <w:tab/>
    </w:r>
  </w:p>
  <w:p w14:paraId="3F5E1E7F" w14:textId="510A6C60" w:rsidR="00347E05" w:rsidRPr="006D51ED" w:rsidRDefault="00B0094D" w:rsidP="0090632A">
    <w:pPr>
      <w:tabs>
        <w:tab w:val="center" w:pos="5168"/>
        <w:tab w:val="left" w:pos="9490"/>
      </w:tabs>
      <w:spacing w:line="360" w:lineRule="auto"/>
      <w:jc w:val="center"/>
      <w:rPr>
        <w:rFonts w:ascii="Verdana" w:hAnsi="Verdana"/>
        <w:b/>
        <w:i/>
        <w:sz w:val="28"/>
        <w:szCs w:val="28"/>
      </w:rPr>
    </w:pPr>
    <w:r w:rsidRPr="006D51ED">
      <w:rPr>
        <w:rFonts w:ascii="Verdana" w:hAnsi="Verdana"/>
        <w:i/>
        <w:noProof/>
        <w:sz w:val="28"/>
        <w:szCs w:val="28"/>
      </w:rPr>
      <w:drawing>
        <wp:anchor distT="0" distB="0" distL="114300" distR="114300" simplePos="0" relativeHeight="251655680" behindDoc="1" locked="0" layoutInCell="1" allowOverlap="1" wp14:anchorId="1C7EF815" wp14:editId="1D9AE551">
          <wp:simplePos x="0" y="0"/>
          <wp:positionH relativeFrom="margin">
            <wp:posOffset>0</wp:posOffset>
          </wp:positionH>
          <wp:positionV relativeFrom="margin">
            <wp:posOffset>-1153795</wp:posOffset>
          </wp:positionV>
          <wp:extent cx="637540" cy="863600"/>
          <wp:effectExtent l="0" t="0" r="0" b="0"/>
          <wp:wrapNone/>
          <wp:docPr id="2" name="Immagin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7E05" w:rsidRPr="006D51ED">
      <w:rPr>
        <w:rFonts w:ascii="Verdana" w:hAnsi="Verdana"/>
        <w:b/>
        <w:i/>
        <w:sz w:val="28"/>
        <w:szCs w:val="28"/>
      </w:rPr>
      <w:t>COMUNE DI SAMMICHELE DI BARI</w:t>
    </w:r>
  </w:p>
  <w:p w14:paraId="18C4D4CB" w14:textId="30270A3E" w:rsidR="00347E05" w:rsidRPr="006D51ED" w:rsidRDefault="00347E05" w:rsidP="0090632A">
    <w:pPr>
      <w:spacing w:line="360" w:lineRule="auto"/>
      <w:jc w:val="center"/>
      <w:rPr>
        <w:rFonts w:ascii="Verdana" w:hAnsi="Verdana"/>
        <w:i/>
        <w:sz w:val="24"/>
        <w:szCs w:val="24"/>
        <w:u w:val="single"/>
      </w:rPr>
    </w:pPr>
    <w:r w:rsidRPr="006D51ED">
      <w:rPr>
        <w:rFonts w:ascii="Verdana" w:hAnsi="Verdana"/>
        <w:i/>
        <w:sz w:val="24"/>
        <w:szCs w:val="24"/>
        <w:u w:val="single"/>
      </w:rPr>
      <w:t>Città Metropolitana di Bari</w:t>
    </w:r>
  </w:p>
  <w:p w14:paraId="4E87DD77" w14:textId="77777777" w:rsidR="00347E05" w:rsidRPr="00B37399" w:rsidRDefault="00347E05" w:rsidP="00B37399">
    <w:pPr>
      <w:pStyle w:val="Intestazione"/>
    </w:pPr>
    <w:r w:rsidRPr="00B37399">
      <w:rPr>
        <w:rFonts w:ascii="Goudy Old Style" w:hAnsi="Goudy Old Style"/>
        <w:b/>
        <w:bCs/>
        <w:i/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color w:val="auto"/>
        <w:sz w:val="20"/>
        <w:szCs w:val="20"/>
        <w:lang w:val="x-none" w:eastAsia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  <w:lang w:val="x-none" w:eastAsia="it-IT"/>
      </w:rPr>
    </w:lvl>
  </w:abstractNum>
  <w:abstractNum w:abstractNumId="5" w15:restartNumberingAfterBreak="0">
    <w:nsid w:val="00000006"/>
    <w:multiLevelType w:val="multilevel"/>
    <w:tmpl w:val="00000006"/>
    <w:name w:val="WW8Num8"/>
    <w:lvl w:ilvl="0">
      <w:start w:val="9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6" w15:restartNumberingAfterBreak="0">
    <w:nsid w:val="038062E9"/>
    <w:multiLevelType w:val="hybridMultilevel"/>
    <w:tmpl w:val="3B024B88"/>
    <w:lvl w:ilvl="0" w:tplc="EA30D1E0">
      <w:start w:val="1"/>
      <w:numFmt w:val="lowerLetter"/>
      <w:lvlText w:val="%1)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" w15:restartNumberingAfterBreak="0">
    <w:nsid w:val="04BE29F9"/>
    <w:multiLevelType w:val="multilevel"/>
    <w:tmpl w:val="BC28BF24"/>
    <w:lvl w:ilvl="0">
      <w:start w:val="4"/>
      <w:numFmt w:val="bullet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066911A8"/>
    <w:multiLevelType w:val="hybridMultilevel"/>
    <w:tmpl w:val="3350F6F0"/>
    <w:lvl w:ilvl="0" w:tplc="E1B46B2C">
      <w:numFmt w:val="bullet"/>
      <w:lvlText w:val="-"/>
      <w:lvlJc w:val="left"/>
      <w:pPr>
        <w:ind w:left="1009" w:hanging="264"/>
      </w:pPr>
      <w:rPr>
        <w:rFonts w:ascii="Tahoma" w:eastAsia="Tahoma" w:hAnsi="Tahoma" w:cs="Tahoma" w:hint="default"/>
        <w:w w:val="100"/>
        <w:sz w:val="22"/>
        <w:szCs w:val="22"/>
        <w:lang w:val="it-IT" w:eastAsia="en-US" w:bidi="ar-SA"/>
      </w:rPr>
    </w:lvl>
    <w:lvl w:ilvl="1" w:tplc="DF4AC0BA">
      <w:numFmt w:val="bullet"/>
      <w:lvlText w:val="•"/>
      <w:lvlJc w:val="left"/>
      <w:pPr>
        <w:ind w:left="1990" w:hanging="264"/>
      </w:pPr>
      <w:rPr>
        <w:rFonts w:hint="default"/>
        <w:lang w:val="it-IT" w:eastAsia="en-US" w:bidi="ar-SA"/>
      </w:rPr>
    </w:lvl>
    <w:lvl w:ilvl="2" w:tplc="3BC2E5E0">
      <w:numFmt w:val="bullet"/>
      <w:lvlText w:val="•"/>
      <w:lvlJc w:val="left"/>
      <w:pPr>
        <w:ind w:left="2981" w:hanging="264"/>
      </w:pPr>
      <w:rPr>
        <w:rFonts w:hint="default"/>
        <w:lang w:val="it-IT" w:eastAsia="en-US" w:bidi="ar-SA"/>
      </w:rPr>
    </w:lvl>
    <w:lvl w:ilvl="3" w:tplc="4478FB2E">
      <w:numFmt w:val="bullet"/>
      <w:lvlText w:val="•"/>
      <w:lvlJc w:val="left"/>
      <w:pPr>
        <w:ind w:left="3971" w:hanging="264"/>
      </w:pPr>
      <w:rPr>
        <w:rFonts w:hint="default"/>
        <w:lang w:val="it-IT" w:eastAsia="en-US" w:bidi="ar-SA"/>
      </w:rPr>
    </w:lvl>
    <w:lvl w:ilvl="4" w:tplc="9FFC2AE8">
      <w:numFmt w:val="bullet"/>
      <w:lvlText w:val="•"/>
      <w:lvlJc w:val="left"/>
      <w:pPr>
        <w:ind w:left="4962" w:hanging="264"/>
      </w:pPr>
      <w:rPr>
        <w:rFonts w:hint="default"/>
        <w:lang w:val="it-IT" w:eastAsia="en-US" w:bidi="ar-SA"/>
      </w:rPr>
    </w:lvl>
    <w:lvl w:ilvl="5" w:tplc="51CC8E22">
      <w:numFmt w:val="bullet"/>
      <w:lvlText w:val="•"/>
      <w:lvlJc w:val="left"/>
      <w:pPr>
        <w:ind w:left="5953" w:hanging="264"/>
      </w:pPr>
      <w:rPr>
        <w:rFonts w:hint="default"/>
        <w:lang w:val="it-IT" w:eastAsia="en-US" w:bidi="ar-SA"/>
      </w:rPr>
    </w:lvl>
    <w:lvl w:ilvl="6" w:tplc="46FA5D7E">
      <w:numFmt w:val="bullet"/>
      <w:lvlText w:val="•"/>
      <w:lvlJc w:val="left"/>
      <w:pPr>
        <w:ind w:left="6943" w:hanging="264"/>
      </w:pPr>
      <w:rPr>
        <w:rFonts w:hint="default"/>
        <w:lang w:val="it-IT" w:eastAsia="en-US" w:bidi="ar-SA"/>
      </w:rPr>
    </w:lvl>
    <w:lvl w:ilvl="7" w:tplc="2AC8837C">
      <w:numFmt w:val="bullet"/>
      <w:lvlText w:val="•"/>
      <w:lvlJc w:val="left"/>
      <w:pPr>
        <w:ind w:left="7934" w:hanging="264"/>
      </w:pPr>
      <w:rPr>
        <w:rFonts w:hint="default"/>
        <w:lang w:val="it-IT" w:eastAsia="en-US" w:bidi="ar-SA"/>
      </w:rPr>
    </w:lvl>
    <w:lvl w:ilvl="8" w:tplc="CD9C6E7C">
      <w:numFmt w:val="bullet"/>
      <w:lvlText w:val="•"/>
      <w:lvlJc w:val="left"/>
      <w:pPr>
        <w:ind w:left="8925" w:hanging="264"/>
      </w:pPr>
      <w:rPr>
        <w:rFonts w:hint="default"/>
        <w:lang w:val="it-IT" w:eastAsia="en-US" w:bidi="ar-SA"/>
      </w:rPr>
    </w:lvl>
  </w:abstractNum>
  <w:abstractNum w:abstractNumId="9" w15:restartNumberingAfterBreak="0">
    <w:nsid w:val="0D8A25A8"/>
    <w:multiLevelType w:val="multilevel"/>
    <w:tmpl w:val="CFD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6F30FA"/>
    <w:multiLevelType w:val="hybridMultilevel"/>
    <w:tmpl w:val="51045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1F4FC6"/>
    <w:multiLevelType w:val="hybridMultilevel"/>
    <w:tmpl w:val="648A7C6C"/>
    <w:lvl w:ilvl="0" w:tplc="B36A7700">
      <w:numFmt w:val="bullet"/>
      <w:lvlText w:val=""/>
      <w:lvlJc w:val="left"/>
      <w:pPr>
        <w:ind w:left="139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518ACD8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2" w:tplc="900450DE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D4ECF4CC">
      <w:numFmt w:val="bullet"/>
      <w:lvlText w:val="•"/>
      <w:lvlJc w:val="left"/>
      <w:pPr>
        <w:ind w:left="4251" w:hanging="360"/>
      </w:pPr>
      <w:rPr>
        <w:rFonts w:hint="default"/>
        <w:lang w:val="it-IT" w:eastAsia="en-US" w:bidi="ar-SA"/>
      </w:rPr>
    </w:lvl>
    <w:lvl w:ilvl="4" w:tplc="CFB60F98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  <w:lvl w:ilvl="5" w:tplc="86E0D39E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6" w:tplc="E460C12A">
      <w:numFmt w:val="bullet"/>
      <w:lvlText w:val="•"/>
      <w:lvlJc w:val="left"/>
      <w:pPr>
        <w:ind w:left="7103" w:hanging="360"/>
      </w:pPr>
      <w:rPr>
        <w:rFonts w:hint="default"/>
        <w:lang w:val="it-IT" w:eastAsia="en-US" w:bidi="ar-SA"/>
      </w:rPr>
    </w:lvl>
    <w:lvl w:ilvl="7" w:tplc="FDC648EE">
      <w:numFmt w:val="bullet"/>
      <w:lvlText w:val="•"/>
      <w:lvlJc w:val="left"/>
      <w:pPr>
        <w:ind w:left="8054" w:hanging="360"/>
      </w:pPr>
      <w:rPr>
        <w:rFonts w:hint="default"/>
        <w:lang w:val="it-IT" w:eastAsia="en-US" w:bidi="ar-SA"/>
      </w:rPr>
    </w:lvl>
    <w:lvl w:ilvl="8" w:tplc="649C248E">
      <w:numFmt w:val="bullet"/>
      <w:lvlText w:val="•"/>
      <w:lvlJc w:val="left"/>
      <w:pPr>
        <w:ind w:left="9005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24042F8"/>
    <w:multiLevelType w:val="multilevel"/>
    <w:tmpl w:val="DC02F3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3" w15:restartNumberingAfterBreak="0">
    <w:nsid w:val="13B52D37"/>
    <w:multiLevelType w:val="multilevel"/>
    <w:tmpl w:val="9FB4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9078EA"/>
    <w:multiLevelType w:val="multilevel"/>
    <w:tmpl w:val="F6C2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541C8D"/>
    <w:multiLevelType w:val="multilevel"/>
    <w:tmpl w:val="F6DE2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CB4A4C"/>
    <w:multiLevelType w:val="hybridMultilevel"/>
    <w:tmpl w:val="05308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8D19DC"/>
    <w:multiLevelType w:val="hybridMultilevel"/>
    <w:tmpl w:val="661CBAC4"/>
    <w:lvl w:ilvl="0" w:tplc="9E140600">
      <w:start w:val="1"/>
      <w:numFmt w:val="lowerLetter"/>
      <w:lvlText w:val="%1)"/>
      <w:lvlJc w:val="left"/>
      <w:pPr>
        <w:ind w:left="673" w:hanging="36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A01CE0B6">
      <w:start w:val="1"/>
      <w:numFmt w:val="lowerLetter"/>
      <w:lvlText w:val="%2."/>
      <w:lvlJc w:val="left"/>
      <w:pPr>
        <w:ind w:left="1753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2" w:tplc="1F9AC06E">
      <w:numFmt w:val="bullet"/>
      <w:lvlText w:val="•"/>
      <w:lvlJc w:val="left"/>
      <w:pPr>
        <w:ind w:left="2776" w:hanging="360"/>
      </w:pPr>
      <w:rPr>
        <w:rFonts w:hint="default"/>
        <w:lang w:val="it-IT" w:eastAsia="en-US" w:bidi="ar-SA"/>
      </w:rPr>
    </w:lvl>
    <w:lvl w:ilvl="3" w:tplc="F82077C4">
      <w:numFmt w:val="bullet"/>
      <w:lvlText w:val="•"/>
      <w:lvlJc w:val="left"/>
      <w:pPr>
        <w:ind w:left="3792" w:hanging="360"/>
      </w:pPr>
      <w:rPr>
        <w:rFonts w:hint="default"/>
        <w:lang w:val="it-IT" w:eastAsia="en-US" w:bidi="ar-SA"/>
      </w:rPr>
    </w:lvl>
    <w:lvl w:ilvl="4" w:tplc="F9F0F846">
      <w:numFmt w:val="bullet"/>
      <w:lvlText w:val="•"/>
      <w:lvlJc w:val="left"/>
      <w:pPr>
        <w:ind w:left="4808" w:hanging="360"/>
      </w:pPr>
      <w:rPr>
        <w:rFonts w:hint="default"/>
        <w:lang w:val="it-IT" w:eastAsia="en-US" w:bidi="ar-SA"/>
      </w:rPr>
    </w:lvl>
    <w:lvl w:ilvl="5" w:tplc="463CE8B6">
      <w:numFmt w:val="bullet"/>
      <w:lvlText w:val="•"/>
      <w:lvlJc w:val="left"/>
      <w:pPr>
        <w:ind w:left="5825" w:hanging="360"/>
      </w:pPr>
      <w:rPr>
        <w:rFonts w:hint="default"/>
        <w:lang w:val="it-IT" w:eastAsia="en-US" w:bidi="ar-SA"/>
      </w:rPr>
    </w:lvl>
    <w:lvl w:ilvl="6" w:tplc="13D400D6">
      <w:numFmt w:val="bullet"/>
      <w:lvlText w:val="•"/>
      <w:lvlJc w:val="left"/>
      <w:pPr>
        <w:ind w:left="6841" w:hanging="360"/>
      </w:pPr>
      <w:rPr>
        <w:rFonts w:hint="default"/>
        <w:lang w:val="it-IT" w:eastAsia="en-US" w:bidi="ar-SA"/>
      </w:rPr>
    </w:lvl>
    <w:lvl w:ilvl="7" w:tplc="7A1889D4">
      <w:numFmt w:val="bullet"/>
      <w:lvlText w:val="•"/>
      <w:lvlJc w:val="left"/>
      <w:pPr>
        <w:ind w:left="7857" w:hanging="360"/>
      </w:pPr>
      <w:rPr>
        <w:rFonts w:hint="default"/>
        <w:lang w:val="it-IT" w:eastAsia="en-US" w:bidi="ar-SA"/>
      </w:rPr>
    </w:lvl>
    <w:lvl w:ilvl="8" w:tplc="FB78D16A">
      <w:numFmt w:val="bullet"/>
      <w:lvlText w:val="•"/>
      <w:lvlJc w:val="left"/>
      <w:pPr>
        <w:ind w:left="8873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28975D63"/>
    <w:multiLevelType w:val="hybridMultilevel"/>
    <w:tmpl w:val="B394EC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57E26"/>
    <w:multiLevelType w:val="hybridMultilevel"/>
    <w:tmpl w:val="BA2A8DBA"/>
    <w:lvl w:ilvl="0" w:tplc="3AA05462">
      <w:start w:val="1"/>
      <w:numFmt w:val="bullet"/>
      <w:lvlText w:val=""/>
      <w:lvlJc w:val="left"/>
      <w:pPr>
        <w:ind w:left="19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0" w15:restartNumberingAfterBreak="0">
    <w:nsid w:val="332966AF"/>
    <w:multiLevelType w:val="hybridMultilevel"/>
    <w:tmpl w:val="3A66C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11597D"/>
    <w:multiLevelType w:val="hybridMultilevel"/>
    <w:tmpl w:val="A4107D2E"/>
    <w:lvl w:ilvl="0" w:tplc="B57021D0">
      <w:start w:val="1"/>
      <w:numFmt w:val="lowerLetter"/>
      <w:lvlText w:val="%1)"/>
      <w:lvlJc w:val="left"/>
      <w:pPr>
        <w:ind w:left="673" w:hanging="361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A29808EA">
      <w:numFmt w:val="bullet"/>
      <w:lvlText w:val="•"/>
      <w:lvlJc w:val="left"/>
      <w:pPr>
        <w:ind w:left="740" w:hanging="423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2" w:tplc="662E7F8E">
      <w:numFmt w:val="bullet"/>
      <w:lvlText w:val="•"/>
      <w:lvlJc w:val="left"/>
      <w:pPr>
        <w:ind w:left="1869" w:hanging="423"/>
      </w:pPr>
      <w:rPr>
        <w:rFonts w:hint="default"/>
        <w:lang w:val="it-IT" w:eastAsia="en-US" w:bidi="ar-SA"/>
      </w:rPr>
    </w:lvl>
    <w:lvl w:ilvl="3" w:tplc="D04A252C">
      <w:numFmt w:val="bullet"/>
      <w:lvlText w:val="•"/>
      <w:lvlJc w:val="left"/>
      <w:pPr>
        <w:ind w:left="2999" w:hanging="423"/>
      </w:pPr>
      <w:rPr>
        <w:rFonts w:hint="default"/>
        <w:lang w:val="it-IT" w:eastAsia="en-US" w:bidi="ar-SA"/>
      </w:rPr>
    </w:lvl>
    <w:lvl w:ilvl="4" w:tplc="7894486A">
      <w:numFmt w:val="bullet"/>
      <w:lvlText w:val="•"/>
      <w:lvlJc w:val="left"/>
      <w:pPr>
        <w:ind w:left="4128" w:hanging="423"/>
      </w:pPr>
      <w:rPr>
        <w:rFonts w:hint="default"/>
        <w:lang w:val="it-IT" w:eastAsia="en-US" w:bidi="ar-SA"/>
      </w:rPr>
    </w:lvl>
    <w:lvl w:ilvl="5" w:tplc="56F672AE">
      <w:numFmt w:val="bullet"/>
      <w:lvlText w:val="•"/>
      <w:lvlJc w:val="left"/>
      <w:pPr>
        <w:ind w:left="5258" w:hanging="423"/>
      </w:pPr>
      <w:rPr>
        <w:rFonts w:hint="default"/>
        <w:lang w:val="it-IT" w:eastAsia="en-US" w:bidi="ar-SA"/>
      </w:rPr>
    </w:lvl>
    <w:lvl w:ilvl="6" w:tplc="DCF8D9B4">
      <w:numFmt w:val="bullet"/>
      <w:lvlText w:val="•"/>
      <w:lvlJc w:val="left"/>
      <w:pPr>
        <w:ind w:left="6388" w:hanging="423"/>
      </w:pPr>
      <w:rPr>
        <w:rFonts w:hint="default"/>
        <w:lang w:val="it-IT" w:eastAsia="en-US" w:bidi="ar-SA"/>
      </w:rPr>
    </w:lvl>
    <w:lvl w:ilvl="7" w:tplc="4B42B49E">
      <w:numFmt w:val="bullet"/>
      <w:lvlText w:val="•"/>
      <w:lvlJc w:val="left"/>
      <w:pPr>
        <w:ind w:left="7517" w:hanging="423"/>
      </w:pPr>
      <w:rPr>
        <w:rFonts w:hint="default"/>
        <w:lang w:val="it-IT" w:eastAsia="en-US" w:bidi="ar-SA"/>
      </w:rPr>
    </w:lvl>
    <w:lvl w:ilvl="8" w:tplc="B9AC82B2">
      <w:numFmt w:val="bullet"/>
      <w:lvlText w:val="•"/>
      <w:lvlJc w:val="left"/>
      <w:pPr>
        <w:ind w:left="8647" w:hanging="423"/>
      </w:pPr>
      <w:rPr>
        <w:rFonts w:hint="default"/>
        <w:lang w:val="it-IT" w:eastAsia="en-US" w:bidi="ar-SA"/>
      </w:rPr>
    </w:lvl>
  </w:abstractNum>
  <w:abstractNum w:abstractNumId="22" w15:restartNumberingAfterBreak="0">
    <w:nsid w:val="3CE3148E"/>
    <w:multiLevelType w:val="hybridMultilevel"/>
    <w:tmpl w:val="6EDA018A"/>
    <w:lvl w:ilvl="0" w:tplc="8ADA6332">
      <w:numFmt w:val="bullet"/>
      <w:lvlText w:val=""/>
      <w:lvlJc w:val="left"/>
      <w:pPr>
        <w:ind w:left="10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6D88088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68BC6CCC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266A1EF0">
      <w:numFmt w:val="bullet"/>
      <w:lvlText w:val="•"/>
      <w:lvlJc w:val="left"/>
      <w:pPr>
        <w:ind w:left="3999" w:hanging="360"/>
      </w:pPr>
      <w:rPr>
        <w:rFonts w:hint="default"/>
        <w:lang w:val="it-IT" w:eastAsia="en-US" w:bidi="ar-SA"/>
      </w:rPr>
    </w:lvl>
    <w:lvl w:ilvl="4" w:tplc="21BA4B32">
      <w:numFmt w:val="bullet"/>
      <w:lvlText w:val="•"/>
      <w:lvlJc w:val="left"/>
      <w:pPr>
        <w:ind w:left="4986" w:hanging="360"/>
      </w:pPr>
      <w:rPr>
        <w:rFonts w:hint="default"/>
        <w:lang w:val="it-IT" w:eastAsia="en-US" w:bidi="ar-SA"/>
      </w:rPr>
    </w:lvl>
    <w:lvl w:ilvl="5" w:tplc="291EBC8A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6" w:tplc="93F81D0A">
      <w:numFmt w:val="bullet"/>
      <w:lvlText w:val="•"/>
      <w:lvlJc w:val="left"/>
      <w:pPr>
        <w:ind w:left="6959" w:hanging="360"/>
      </w:pPr>
      <w:rPr>
        <w:rFonts w:hint="default"/>
        <w:lang w:val="it-IT" w:eastAsia="en-US" w:bidi="ar-SA"/>
      </w:rPr>
    </w:lvl>
    <w:lvl w:ilvl="7" w:tplc="485E8A14">
      <w:numFmt w:val="bullet"/>
      <w:lvlText w:val="•"/>
      <w:lvlJc w:val="left"/>
      <w:pPr>
        <w:ind w:left="7946" w:hanging="360"/>
      </w:pPr>
      <w:rPr>
        <w:rFonts w:hint="default"/>
        <w:lang w:val="it-IT" w:eastAsia="en-US" w:bidi="ar-SA"/>
      </w:rPr>
    </w:lvl>
    <w:lvl w:ilvl="8" w:tplc="B4EC40E4">
      <w:numFmt w:val="bullet"/>
      <w:lvlText w:val="•"/>
      <w:lvlJc w:val="left"/>
      <w:pPr>
        <w:ind w:left="8933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3D1748BE"/>
    <w:multiLevelType w:val="hybridMultilevel"/>
    <w:tmpl w:val="C004E99E"/>
    <w:lvl w:ilvl="0" w:tplc="111E2FE8">
      <w:numFmt w:val="bullet"/>
      <w:lvlText w:val=""/>
      <w:lvlJc w:val="left"/>
      <w:pPr>
        <w:ind w:left="67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7505906">
      <w:numFmt w:val="bullet"/>
      <w:lvlText w:val=""/>
      <w:lvlJc w:val="left"/>
      <w:pPr>
        <w:ind w:left="174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92EE266E">
      <w:numFmt w:val="bullet"/>
      <w:lvlText w:val="•"/>
      <w:lvlJc w:val="left"/>
      <w:pPr>
        <w:ind w:left="2758" w:hanging="360"/>
      </w:pPr>
      <w:rPr>
        <w:rFonts w:hint="default"/>
        <w:lang w:val="it-IT" w:eastAsia="en-US" w:bidi="ar-SA"/>
      </w:rPr>
    </w:lvl>
    <w:lvl w:ilvl="3" w:tplc="957C2BBA">
      <w:numFmt w:val="bullet"/>
      <w:lvlText w:val="•"/>
      <w:lvlJc w:val="left"/>
      <w:pPr>
        <w:ind w:left="3776" w:hanging="360"/>
      </w:pPr>
      <w:rPr>
        <w:rFonts w:hint="default"/>
        <w:lang w:val="it-IT" w:eastAsia="en-US" w:bidi="ar-SA"/>
      </w:rPr>
    </w:lvl>
    <w:lvl w:ilvl="4" w:tplc="0B3E93FE">
      <w:numFmt w:val="bullet"/>
      <w:lvlText w:val="•"/>
      <w:lvlJc w:val="left"/>
      <w:pPr>
        <w:ind w:left="4795" w:hanging="360"/>
      </w:pPr>
      <w:rPr>
        <w:rFonts w:hint="default"/>
        <w:lang w:val="it-IT" w:eastAsia="en-US" w:bidi="ar-SA"/>
      </w:rPr>
    </w:lvl>
    <w:lvl w:ilvl="5" w:tplc="E8DE1780">
      <w:numFmt w:val="bullet"/>
      <w:lvlText w:val="•"/>
      <w:lvlJc w:val="left"/>
      <w:pPr>
        <w:ind w:left="5813" w:hanging="360"/>
      </w:pPr>
      <w:rPr>
        <w:rFonts w:hint="default"/>
        <w:lang w:val="it-IT" w:eastAsia="en-US" w:bidi="ar-SA"/>
      </w:rPr>
    </w:lvl>
    <w:lvl w:ilvl="6" w:tplc="DC8465FC">
      <w:numFmt w:val="bullet"/>
      <w:lvlText w:val="•"/>
      <w:lvlJc w:val="left"/>
      <w:pPr>
        <w:ind w:left="6832" w:hanging="360"/>
      </w:pPr>
      <w:rPr>
        <w:rFonts w:hint="default"/>
        <w:lang w:val="it-IT" w:eastAsia="en-US" w:bidi="ar-SA"/>
      </w:rPr>
    </w:lvl>
    <w:lvl w:ilvl="7" w:tplc="DDC2FB02">
      <w:numFmt w:val="bullet"/>
      <w:lvlText w:val="•"/>
      <w:lvlJc w:val="left"/>
      <w:pPr>
        <w:ind w:left="7850" w:hanging="360"/>
      </w:pPr>
      <w:rPr>
        <w:rFonts w:hint="default"/>
        <w:lang w:val="it-IT" w:eastAsia="en-US" w:bidi="ar-SA"/>
      </w:rPr>
    </w:lvl>
    <w:lvl w:ilvl="8" w:tplc="1402D7EE">
      <w:numFmt w:val="bullet"/>
      <w:lvlText w:val="•"/>
      <w:lvlJc w:val="left"/>
      <w:pPr>
        <w:ind w:left="8869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42D814FF"/>
    <w:multiLevelType w:val="hybridMultilevel"/>
    <w:tmpl w:val="5AE0D0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73FD1"/>
    <w:multiLevelType w:val="hybridMultilevel"/>
    <w:tmpl w:val="4560C9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2307CE"/>
    <w:multiLevelType w:val="multilevel"/>
    <w:tmpl w:val="4916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3C16AF"/>
    <w:multiLevelType w:val="hybridMultilevel"/>
    <w:tmpl w:val="E2B85FC2"/>
    <w:lvl w:ilvl="0" w:tplc="08DEAE2C">
      <w:start w:val="1"/>
      <w:numFmt w:val="lowerLetter"/>
      <w:lvlText w:val="%1)"/>
      <w:lvlJc w:val="left"/>
      <w:pPr>
        <w:ind w:left="1021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62AA9E5A">
      <w:numFmt w:val="bullet"/>
      <w:lvlText w:val="•"/>
      <w:lvlJc w:val="left"/>
      <w:pPr>
        <w:ind w:left="2008" w:hanging="360"/>
      </w:pPr>
      <w:rPr>
        <w:rFonts w:hint="default"/>
        <w:lang w:val="it-IT" w:eastAsia="en-US" w:bidi="ar-SA"/>
      </w:rPr>
    </w:lvl>
    <w:lvl w:ilvl="2" w:tplc="7D825A3A">
      <w:numFmt w:val="bullet"/>
      <w:lvlText w:val="•"/>
      <w:lvlJc w:val="left"/>
      <w:pPr>
        <w:ind w:left="2997" w:hanging="360"/>
      </w:pPr>
      <w:rPr>
        <w:rFonts w:hint="default"/>
        <w:lang w:val="it-IT" w:eastAsia="en-US" w:bidi="ar-SA"/>
      </w:rPr>
    </w:lvl>
    <w:lvl w:ilvl="3" w:tplc="C8B6977E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59882F12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11A8DDCC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851E538E">
      <w:numFmt w:val="bullet"/>
      <w:lvlText w:val="•"/>
      <w:lvlJc w:val="left"/>
      <w:pPr>
        <w:ind w:left="6951" w:hanging="360"/>
      </w:pPr>
      <w:rPr>
        <w:rFonts w:hint="default"/>
        <w:lang w:val="it-IT" w:eastAsia="en-US" w:bidi="ar-SA"/>
      </w:rPr>
    </w:lvl>
    <w:lvl w:ilvl="7" w:tplc="04BCE952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7F16DC92">
      <w:numFmt w:val="bullet"/>
      <w:lvlText w:val="•"/>
      <w:lvlJc w:val="left"/>
      <w:pPr>
        <w:ind w:left="892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81A5D37"/>
    <w:multiLevelType w:val="hybridMultilevel"/>
    <w:tmpl w:val="9F482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1E37C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 w15:restartNumberingAfterBreak="0">
    <w:nsid w:val="513A5D5B"/>
    <w:multiLevelType w:val="hybridMultilevel"/>
    <w:tmpl w:val="5358DFA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8671B1"/>
    <w:multiLevelType w:val="multilevel"/>
    <w:tmpl w:val="D926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182791"/>
    <w:multiLevelType w:val="hybridMultilevel"/>
    <w:tmpl w:val="B91E2C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E40C6"/>
    <w:multiLevelType w:val="multilevel"/>
    <w:tmpl w:val="730883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8964C9"/>
    <w:multiLevelType w:val="hybridMultilevel"/>
    <w:tmpl w:val="87DA38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F87D02"/>
    <w:multiLevelType w:val="multilevel"/>
    <w:tmpl w:val="F128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A27ECD"/>
    <w:multiLevelType w:val="hybridMultilevel"/>
    <w:tmpl w:val="2AEE446C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7" w15:restartNumberingAfterBreak="0">
    <w:nsid w:val="64363808"/>
    <w:multiLevelType w:val="multilevel"/>
    <w:tmpl w:val="9718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8C53A7"/>
    <w:multiLevelType w:val="hybridMultilevel"/>
    <w:tmpl w:val="39BAFF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722BD"/>
    <w:multiLevelType w:val="hybridMultilevel"/>
    <w:tmpl w:val="CA6E705C"/>
    <w:lvl w:ilvl="0" w:tplc="F042C692">
      <w:numFmt w:val="bullet"/>
      <w:lvlText w:val=""/>
      <w:lvlJc w:val="left"/>
      <w:pPr>
        <w:ind w:left="10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8B63442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1706B8D8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A8C889A8">
      <w:numFmt w:val="bullet"/>
      <w:lvlText w:val="•"/>
      <w:lvlJc w:val="left"/>
      <w:pPr>
        <w:ind w:left="3999" w:hanging="360"/>
      </w:pPr>
      <w:rPr>
        <w:rFonts w:hint="default"/>
        <w:lang w:val="it-IT" w:eastAsia="en-US" w:bidi="ar-SA"/>
      </w:rPr>
    </w:lvl>
    <w:lvl w:ilvl="4" w:tplc="7502280E">
      <w:numFmt w:val="bullet"/>
      <w:lvlText w:val="•"/>
      <w:lvlJc w:val="left"/>
      <w:pPr>
        <w:ind w:left="4986" w:hanging="360"/>
      </w:pPr>
      <w:rPr>
        <w:rFonts w:hint="default"/>
        <w:lang w:val="it-IT" w:eastAsia="en-US" w:bidi="ar-SA"/>
      </w:rPr>
    </w:lvl>
    <w:lvl w:ilvl="5" w:tplc="EAAA2D5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6" w:tplc="202CA628">
      <w:numFmt w:val="bullet"/>
      <w:lvlText w:val="•"/>
      <w:lvlJc w:val="left"/>
      <w:pPr>
        <w:ind w:left="6959" w:hanging="360"/>
      </w:pPr>
      <w:rPr>
        <w:rFonts w:hint="default"/>
        <w:lang w:val="it-IT" w:eastAsia="en-US" w:bidi="ar-SA"/>
      </w:rPr>
    </w:lvl>
    <w:lvl w:ilvl="7" w:tplc="C562FE50">
      <w:numFmt w:val="bullet"/>
      <w:lvlText w:val="•"/>
      <w:lvlJc w:val="left"/>
      <w:pPr>
        <w:ind w:left="7946" w:hanging="360"/>
      </w:pPr>
      <w:rPr>
        <w:rFonts w:hint="default"/>
        <w:lang w:val="it-IT" w:eastAsia="en-US" w:bidi="ar-SA"/>
      </w:rPr>
    </w:lvl>
    <w:lvl w:ilvl="8" w:tplc="0B8E98EA">
      <w:numFmt w:val="bullet"/>
      <w:lvlText w:val="•"/>
      <w:lvlJc w:val="left"/>
      <w:pPr>
        <w:ind w:left="8933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0924E17"/>
    <w:multiLevelType w:val="hybridMultilevel"/>
    <w:tmpl w:val="33AA51CE"/>
    <w:lvl w:ilvl="0" w:tplc="A5869A18">
      <w:start w:val="3"/>
      <w:numFmt w:val="lowerLetter"/>
      <w:lvlText w:val="%1)"/>
      <w:lvlJc w:val="left"/>
      <w:pPr>
        <w:ind w:left="673" w:hanging="36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13DE93EE">
      <w:start w:val="1"/>
      <w:numFmt w:val="decimal"/>
      <w:lvlText w:val="%2."/>
      <w:lvlJc w:val="left"/>
      <w:pPr>
        <w:ind w:left="1033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2" w:tplc="B34020DE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3" w:tplc="55FC018E">
      <w:numFmt w:val="bullet"/>
      <w:lvlText w:val="•"/>
      <w:lvlJc w:val="left"/>
      <w:pPr>
        <w:ind w:left="3232" w:hanging="360"/>
      </w:pPr>
      <w:rPr>
        <w:rFonts w:hint="default"/>
        <w:lang w:val="it-IT" w:eastAsia="en-US" w:bidi="ar-SA"/>
      </w:rPr>
    </w:lvl>
    <w:lvl w:ilvl="4" w:tplc="26B8D5E8">
      <w:numFmt w:val="bullet"/>
      <w:lvlText w:val="•"/>
      <w:lvlJc w:val="left"/>
      <w:pPr>
        <w:ind w:left="4328" w:hanging="360"/>
      </w:pPr>
      <w:rPr>
        <w:rFonts w:hint="default"/>
        <w:lang w:val="it-IT" w:eastAsia="en-US" w:bidi="ar-SA"/>
      </w:rPr>
    </w:lvl>
    <w:lvl w:ilvl="5" w:tplc="BFE0AEE0">
      <w:numFmt w:val="bullet"/>
      <w:lvlText w:val="•"/>
      <w:lvlJc w:val="left"/>
      <w:pPr>
        <w:ind w:left="5425" w:hanging="360"/>
      </w:pPr>
      <w:rPr>
        <w:rFonts w:hint="default"/>
        <w:lang w:val="it-IT" w:eastAsia="en-US" w:bidi="ar-SA"/>
      </w:rPr>
    </w:lvl>
    <w:lvl w:ilvl="6" w:tplc="34AE87B6">
      <w:numFmt w:val="bullet"/>
      <w:lvlText w:val="•"/>
      <w:lvlJc w:val="left"/>
      <w:pPr>
        <w:ind w:left="6521" w:hanging="360"/>
      </w:pPr>
      <w:rPr>
        <w:rFonts w:hint="default"/>
        <w:lang w:val="it-IT" w:eastAsia="en-US" w:bidi="ar-SA"/>
      </w:rPr>
    </w:lvl>
    <w:lvl w:ilvl="7" w:tplc="B30C608A">
      <w:numFmt w:val="bullet"/>
      <w:lvlText w:val="•"/>
      <w:lvlJc w:val="left"/>
      <w:pPr>
        <w:ind w:left="7617" w:hanging="360"/>
      </w:pPr>
      <w:rPr>
        <w:rFonts w:hint="default"/>
        <w:lang w:val="it-IT" w:eastAsia="en-US" w:bidi="ar-SA"/>
      </w:rPr>
    </w:lvl>
    <w:lvl w:ilvl="8" w:tplc="E662F256">
      <w:numFmt w:val="bullet"/>
      <w:lvlText w:val="•"/>
      <w:lvlJc w:val="left"/>
      <w:pPr>
        <w:ind w:left="8713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2BD1715"/>
    <w:multiLevelType w:val="hybridMultilevel"/>
    <w:tmpl w:val="4BBA78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6C20C2"/>
    <w:multiLevelType w:val="hybridMultilevel"/>
    <w:tmpl w:val="B8D67E62"/>
    <w:lvl w:ilvl="0" w:tplc="F7CCE39E">
      <w:start w:val="1"/>
      <w:numFmt w:val="upperLetter"/>
      <w:lvlText w:val="%1)"/>
      <w:lvlJc w:val="left"/>
      <w:pPr>
        <w:ind w:left="673" w:hanging="361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it-IT" w:eastAsia="en-US" w:bidi="ar-SA"/>
      </w:rPr>
    </w:lvl>
    <w:lvl w:ilvl="1" w:tplc="A730841C">
      <w:start w:val="1"/>
      <w:numFmt w:val="decimal"/>
      <w:lvlText w:val="%2."/>
      <w:lvlJc w:val="left"/>
      <w:pPr>
        <w:ind w:left="1033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2" w:tplc="B76E6800">
      <w:numFmt w:val="bullet"/>
      <w:lvlText w:val="•"/>
      <w:lvlJc w:val="left"/>
      <w:pPr>
        <w:ind w:left="1400" w:hanging="360"/>
      </w:pPr>
      <w:rPr>
        <w:rFonts w:hint="default"/>
        <w:lang w:val="it-IT" w:eastAsia="en-US" w:bidi="ar-SA"/>
      </w:rPr>
    </w:lvl>
    <w:lvl w:ilvl="3" w:tplc="4AB69648">
      <w:numFmt w:val="bullet"/>
      <w:lvlText w:val="•"/>
      <w:lvlJc w:val="left"/>
      <w:pPr>
        <w:ind w:left="2588" w:hanging="360"/>
      </w:pPr>
      <w:rPr>
        <w:rFonts w:hint="default"/>
        <w:lang w:val="it-IT" w:eastAsia="en-US" w:bidi="ar-SA"/>
      </w:rPr>
    </w:lvl>
    <w:lvl w:ilvl="4" w:tplc="AD8EBAE8">
      <w:numFmt w:val="bullet"/>
      <w:lvlText w:val="•"/>
      <w:lvlJc w:val="left"/>
      <w:pPr>
        <w:ind w:left="3776" w:hanging="360"/>
      </w:pPr>
      <w:rPr>
        <w:rFonts w:hint="default"/>
        <w:lang w:val="it-IT" w:eastAsia="en-US" w:bidi="ar-SA"/>
      </w:rPr>
    </w:lvl>
    <w:lvl w:ilvl="5" w:tplc="F0B288C6">
      <w:numFmt w:val="bullet"/>
      <w:lvlText w:val="•"/>
      <w:lvlJc w:val="left"/>
      <w:pPr>
        <w:ind w:left="4964" w:hanging="360"/>
      </w:pPr>
      <w:rPr>
        <w:rFonts w:hint="default"/>
        <w:lang w:val="it-IT" w:eastAsia="en-US" w:bidi="ar-SA"/>
      </w:rPr>
    </w:lvl>
    <w:lvl w:ilvl="6" w:tplc="9AD66AA4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9BE2CC0E">
      <w:numFmt w:val="bullet"/>
      <w:lvlText w:val="•"/>
      <w:lvlJc w:val="left"/>
      <w:pPr>
        <w:ind w:left="7341" w:hanging="360"/>
      </w:pPr>
      <w:rPr>
        <w:rFonts w:hint="default"/>
        <w:lang w:val="it-IT" w:eastAsia="en-US" w:bidi="ar-SA"/>
      </w:rPr>
    </w:lvl>
    <w:lvl w:ilvl="8" w:tplc="D95C41F0">
      <w:numFmt w:val="bullet"/>
      <w:lvlText w:val="•"/>
      <w:lvlJc w:val="left"/>
      <w:pPr>
        <w:ind w:left="8529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59B7B0F"/>
    <w:multiLevelType w:val="hybridMultilevel"/>
    <w:tmpl w:val="73F4C64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D8D5C03"/>
    <w:multiLevelType w:val="hybridMultilevel"/>
    <w:tmpl w:val="6472F34E"/>
    <w:lvl w:ilvl="0" w:tplc="82D6A980">
      <w:numFmt w:val="bullet"/>
      <w:lvlText w:val=""/>
      <w:lvlJc w:val="left"/>
      <w:pPr>
        <w:ind w:left="139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F3C8CB4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2" w:tplc="4DAC1210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3490C3EA">
      <w:numFmt w:val="bullet"/>
      <w:lvlText w:val="•"/>
      <w:lvlJc w:val="left"/>
      <w:pPr>
        <w:ind w:left="4251" w:hanging="360"/>
      </w:pPr>
      <w:rPr>
        <w:rFonts w:hint="default"/>
        <w:lang w:val="it-IT" w:eastAsia="en-US" w:bidi="ar-SA"/>
      </w:rPr>
    </w:lvl>
    <w:lvl w:ilvl="4" w:tplc="A558D43A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  <w:lvl w:ilvl="5" w:tplc="59E87020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6" w:tplc="FDF2E966">
      <w:numFmt w:val="bullet"/>
      <w:lvlText w:val="•"/>
      <w:lvlJc w:val="left"/>
      <w:pPr>
        <w:ind w:left="7103" w:hanging="360"/>
      </w:pPr>
      <w:rPr>
        <w:rFonts w:hint="default"/>
        <w:lang w:val="it-IT" w:eastAsia="en-US" w:bidi="ar-SA"/>
      </w:rPr>
    </w:lvl>
    <w:lvl w:ilvl="7" w:tplc="B6427028">
      <w:numFmt w:val="bullet"/>
      <w:lvlText w:val="•"/>
      <w:lvlJc w:val="left"/>
      <w:pPr>
        <w:ind w:left="8054" w:hanging="360"/>
      </w:pPr>
      <w:rPr>
        <w:rFonts w:hint="default"/>
        <w:lang w:val="it-IT" w:eastAsia="en-US" w:bidi="ar-SA"/>
      </w:rPr>
    </w:lvl>
    <w:lvl w:ilvl="8" w:tplc="458A1AB6">
      <w:numFmt w:val="bullet"/>
      <w:lvlText w:val="•"/>
      <w:lvlJc w:val="left"/>
      <w:pPr>
        <w:ind w:left="9005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7F66334A"/>
    <w:multiLevelType w:val="multilevel"/>
    <w:tmpl w:val="ABF6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904455">
    <w:abstractNumId w:val="29"/>
  </w:num>
  <w:num w:numId="2" w16cid:durableId="1363214423">
    <w:abstractNumId w:val="28"/>
  </w:num>
  <w:num w:numId="3" w16cid:durableId="1715428524">
    <w:abstractNumId w:val="0"/>
  </w:num>
  <w:num w:numId="4" w16cid:durableId="610816471">
    <w:abstractNumId w:val="1"/>
  </w:num>
  <w:num w:numId="5" w16cid:durableId="1251965743">
    <w:abstractNumId w:val="2"/>
  </w:num>
  <w:num w:numId="6" w16cid:durableId="152962964">
    <w:abstractNumId w:val="3"/>
  </w:num>
  <w:num w:numId="7" w16cid:durableId="1721591103">
    <w:abstractNumId w:val="4"/>
  </w:num>
  <w:num w:numId="8" w16cid:durableId="1474981942">
    <w:abstractNumId w:val="5"/>
  </w:num>
  <w:num w:numId="9" w16cid:durableId="747774797">
    <w:abstractNumId w:val="25"/>
  </w:num>
  <w:num w:numId="10" w16cid:durableId="475801025">
    <w:abstractNumId w:val="18"/>
  </w:num>
  <w:num w:numId="11" w16cid:durableId="479663058">
    <w:abstractNumId w:val="10"/>
  </w:num>
  <w:num w:numId="12" w16cid:durableId="457917107">
    <w:abstractNumId w:val="34"/>
  </w:num>
  <w:num w:numId="13" w16cid:durableId="1673608193">
    <w:abstractNumId w:val="19"/>
  </w:num>
  <w:num w:numId="14" w16cid:durableId="614285582">
    <w:abstractNumId w:val="16"/>
  </w:num>
  <w:num w:numId="15" w16cid:durableId="1715737225">
    <w:abstractNumId w:val="38"/>
  </w:num>
  <w:num w:numId="16" w16cid:durableId="1183396641">
    <w:abstractNumId w:val="33"/>
  </w:num>
  <w:num w:numId="17" w16cid:durableId="1583686282">
    <w:abstractNumId w:val="37"/>
  </w:num>
  <w:num w:numId="18" w16cid:durableId="1510753900">
    <w:abstractNumId w:val="9"/>
  </w:num>
  <w:num w:numId="19" w16cid:durableId="49696596">
    <w:abstractNumId w:val="39"/>
  </w:num>
  <w:num w:numId="20" w16cid:durableId="1961762497">
    <w:abstractNumId w:val="40"/>
  </w:num>
  <w:num w:numId="21" w16cid:durableId="1924411369">
    <w:abstractNumId w:val="27"/>
  </w:num>
  <w:num w:numId="22" w16cid:durableId="405689287">
    <w:abstractNumId w:val="17"/>
  </w:num>
  <w:num w:numId="23" w16cid:durableId="1004016608">
    <w:abstractNumId w:val="21"/>
  </w:num>
  <w:num w:numId="24" w16cid:durableId="211231785">
    <w:abstractNumId w:val="23"/>
  </w:num>
  <w:num w:numId="25" w16cid:durableId="1700928366">
    <w:abstractNumId w:val="22"/>
  </w:num>
  <w:num w:numId="26" w16cid:durableId="902720715">
    <w:abstractNumId w:val="44"/>
  </w:num>
  <w:num w:numId="27" w16cid:durableId="2017803726">
    <w:abstractNumId w:val="8"/>
  </w:num>
  <w:num w:numId="28" w16cid:durableId="1462922663">
    <w:abstractNumId w:val="11"/>
  </w:num>
  <w:num w:numId="29" w16cid:durableId="1339960292">
    <w:abstractNumId w:val="42"/>
  </w:num>
  <w:num w:numId="30" w16cid:durableId="1252818527">
    <w:abstractNumId w:val="43"/>
  </w:num>
  <w:num w:numId="31" w16cid:durableId="610479226">
    <w:abstractNumId w:val="6"/>
  </w:num>
  <w:num w:numId="32" w16cid:durableId="1153058336">
    <w:abstractNumId w:val="35"/>
  </w:num>
  <w:num w:numId="33" w16cid:durableId="655649229">
    <w:abstractNumId w:val="45"/>
  </w:num>
  <w:num w:numId="34" w16cid:durableId="1093748491">
    <w:abstractNumId w:val="20"/>
  </w:num>
  <w:num w:numId="35" w16cid:durableId="2010401184">
    <w:abstractNumId w:val="12"/>
  </w:num>
  <w:num w:numId="36" w16cid:durableId="48964459">
    <w:abstractNumId w:val="7"/>
  </w:num>
  <w:num w:numId="37" w16cid:durableId="2093427960">
    <w:abstractNumId w:val="36"/>
  </w:num>
  <w:num w:numId="38" w16cid:durableId="1815487442">
    <w:abstractNumId w:val="31"/>
  </w:num>
  <w:num w:numId="39" w16cid:durableId="895243797">
    <w:abstractNumId w:val="26"/>
  </w:num>
  <w:num w:numId="40" w16cid:durableId="1683163183">
    <w:abstractNumId w:val="14"/>
  </w:num>
  <w:num w:numId="41" w16cid:durableId="871265187">
    <w:abstractNumId w:val="13"/>
  </w:num>
  <w:num w:numId="42" w16cid:durableId="1330137427">
    <w:abstractNumId w:val="15"/>
  </w:num>
  <w:num w:numId="43" w16cid:durableId="2129230267">
    <w:abstractNumId w:val="41"/>
  </w:num>
  <w:num w:numId="44" w16cid:durableId="1244141561">
    <w:abstractNumId w:val="30"/>
  </w:num>
  <w:num w:numId="45" w16cid:durableId="1973441229">
    <w:abstractNumId w:val="32"/>
  </w:num>
  <w:num w:numId="46" w16cid:durableId="8180379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39B"/>
    <w:rsid w:val="00003CDC"/>
    <w:rsid w:val="00013BB1"/>
    <w:rsid w:val="00023933"/>
    <w:rsid w:val="00027DD5"/>
    <w:rsid w:val="000361D7"/>
    <w:rsid w:val="000402B6"/>
    <w:rsid w:val="00043EEB"/>
    <w:rsid w:val="00051008"/>
    <w:rsid w:val="0005337E"/>
    <w:rsid w:val="0005376F"/>
    <w:rsid w:val="00056641"/>
    <w:rsid w:val="00061B0D"/>
    <w:rsid w:val="00062D1D"/>
    <w:rsid w:val="00063FBA"/>
    <w:rsid w:val="00070BB5"/>
    <w:rsid w:val="000754D9"/>
    <w:rsid w:val="000767CC"/>
    <w:rsid w:val="00076DF5"/>
    <w:rsid w:val="000832B4"/>
    <w:rsid w:val="00084B5E"/>
    <w:rsid w:val="00085487"/>
    <w:rsid w:val="000868DF"/>
    <w:rsid w:val="00095138"/>
    <w:rsid w:val="00097A3D"/>
    <w:rsid w:val="000A4205"/>
    <w:rsid w:val="000A6CCD"/>
    <w:rsid w:val="000A770D"/>
    <w:rsid w:val="000B413A"/>
    <w:rsid w:val="000B44F3"/>
    <w:rsid w:val="000B5833"/>
    <w:rsid w:val="000C161D"/>
    <w:rsid w:val="000C28F0"/>
    <w:rsid w:val="000C5914"/>
    <w:rsid w:val="000D1251"/>
    <w:rsid w:val="000D2814"/>
    <w:rsid w:val="000D622F"/>
    <w:rsid w:val="000D7B46"/>
    <w:rsid w:val="000E50F5"/>
    <w:rsid w:val="000E5480"/>
    <w:rsid w:val="000E7411"/>
    <w:rsid w:val="000F0439"/>
    <w:rsid w:val="000F6087"/>
    <w:rsid w:val="00111024"/>
    <w:rsid w:val="0011239D"/>
    <w:rsid w:val="00117A5F"/>
    <w:rsid w:val="00117EB1"/>
    <w:rsid w:val="001228FC"/>
    <w:rsid w:val="001305E3"/>
    <w:rsid w:val="00131A49"/>
    <w:rsid w:val="00131E64"/>
    <w:rsid w:val="00135F88"/>
    <w:rsid w:val="001441E2"/>
    <w:rsid w:val="0016375F"/>
    <w:rsid w:val="001650FB"/>
    <w:rsid w:val="00165137"/>
    <w:rsid w:val="00166A76"/>
    <w:rsid w:val="00171E02"/>
    <w:rsid w:val="00174948"/>
    <w:rsid w:val="00184A82"/>
    <w:rsid w:val="00192108"/>
    <w:rsid w:val="001A0C49"/>
    <w:rsid w:val="001A146E"/>
    <w:rsid w:val="001A73AF"/>
    <w:rsid w:val="001A7785"/>
    <w:rsid w:val="001B3B27"/>
    <w:rsid w:val="001B7A21"/>
    <w:rsid w:val="001D2084"/>
    <w:rsid w:val="001E5CDC"/>
    <w:rsid w:val="001E728B"/>
    <w:rsid w:val="001F5830"/>
    <w:rsid w:val="001F7144"/>
    <w:rsid w:val="00202F9A"/>
    <w:rsid w:val="0020456D"/>
    <w:rsid w:val="00205239"/>
    <w:rsid w:val="002128F5"/>
    <w:rsid w:val="00221691"/>
    <w:rsid w:val="0022504A"/>
    <w:rsid w:val="0023078C"/>
    <w:rsid w:val="002319C6"/>
    <w:rsid w:val="002413A3"/>
    <w:rsid w:val="00242CDF"/>
    <w:rsid w:val="0024577D"/>
    <w:rsid w:val="00245E10"/>
    <w:rsid w:val="00246780"/>
    <w:rsid w:val="002500F5"/>
    <w:rsid w:val="002502F9"/>
    <w:rsid w:val="00253558"/>
    <w:rsid w:val="002563AA"/>
    <w:rsid w:val="00265354"/>
    <w:rsid w:val="00265511"/>
    <w:rsid w:val="00267182"/>
    <w:rsid w:val="00276A4A"/>
    <w:rsid w:val="00276C89"/>
    <w:rsid w:val="002776E9"/>
    <w:rsid w:val="0028192C"/>
    <w:rsid w:val="00297D31"/>
    <w:rsid w:val="002A3C58"/>
    <w:rsid w:val="002B0E7C"/>
    <w:rsid w:val="002B0EB0"/>
    <w:rsid w:val="002B4F97"/>
    <w:rsid w:val="002C7AE9"/>
    <w:rsid w:val="002D039B"/>
    <w:rsid w:val="002D508B"/>
    <w:rsid w:val="002D67ED"/>
    <w:rsid w:val="002E0166"/>
    <w:rsid w:val="002F1664"/>
    <w:rsid w:val="002F2CE8"/>
    <w:rsid w:val="003001C9"/>
    <w:rsid w:val="00300492"/>
    <w:rsid w:val="00303715"/>
    <w:rsid w:val="00304645"/>
    <w:rsid w:val="00306686"/>
    <w:rsid w:val="00316B55"/>
    <w:rsid w:val="003209C2"/>
    <w:rsid w:val="00322B08"/>
    <w:rsid w:val="003270AF"/>
    <w:rsid w:val="003354D5"/>
    <w:rsid w:val="00342D95"/>
    <w:rsid w:val="00347E05"/>
    <w:rsid w:val="0035445E"/>
    <w:rsid w:val="003562F7"/>
    <w:rsid w:val="00360FE2"/>
    <w:rsid w:val="003662C9"/>
    <w:rsid w:val="00371269"/>
    <w:rsid w:val="003715E9"/>
    <w:rsid w:val="00375E6F"/>
    <w:rsid w:val="00391017"/>
    <w:rsid w:val="003963C8"/>
    <w:rsid w:val="003B24FB"/>
    <w:rsid w:val="003C1F17"/>
    <w:rsid w:val="003C7717"/>
    <w:rsid w:val="003D105D"/>
    <w:rsid w:val="003D57F1"/>
    <w:rsid w:val="003E67D0"/>
    <w:rsid w:val="003F28FF"/>
    <w:rsid w:val="004079DE"/>
    <w:rsid w:val="004105A9"/>
    <w:rsid w:val="00410D01"/>
    <w:rsid w:val="00413D9F"/>
    <w:rsid w:val="00425719"/>
    <w:rsid w:val="00427553"/>
    <w:rsid w:val="00435427"/>
    <w:rsid w:val="00446D3E"/>
    <w:rsid w:val="004537D8"/>
    <w:rsid w:val="004548E8"/>
    <w:rsid w:val="004615A5"/>
    <w:rsid w:val="0046256E"/>
    <w:rsid w:val="0046433B"/>
    <w:rsid w:val="004762C3"/>
    <w:rsid w:val="004801BE"/>
    <w:rsid w:val="00483379"/>
    <w:rsid w:val="00483B9F"/>
    <w:rsid w:val="00495665"/>
    <w:rsid w:val="004A1328"/>
    <w:rsid w:val="004A246C"/>
    <w:rsid w:val="004A54D7"/>
    <w:rsid w:val="004B2E8C"/>
    <w:rsid w:val="004B64EA"/>
    <w:rsid w:val="004F71DA"/>
    <w:rsid w:val="005028F3"/>
    <w:rsid w:val="00503091"/>
    <w:rsid w:val="005031E3"/>
    <w:rsid w:val="005114E6"/>
    <w:rsid w:val="00513029"/>
    <w:rsid w:val="00514853"/>
    <w:rsid w:val="00515F14"/>
    <w:rsid w:val="00517055"/>
    <w:rsid w:val="00522A75"/>
    <w:rsid w:val="00524BF2"/>
    <w:rsid w:val="00525B07"/>
    <w:rsid w:val="005307E8"/>
    <w:rsid w:val="00533D7C"/>
    <w:rsid w:val="0053487B"/>
    <w:rsid w:val="005411DB"/>
    <w:rsid w:val="00542E15"/>
    <w:rsid w:val="00553952"/>
    <w:rsid w:val="005539EB"/>
    <w:rsid w:val="005614EF"/>
    <w:rsid w:val="005639B1"/>
    <w:rsid w:val="0056659C"/>
    <w:rsid w:val="00570F6D"/>
    <w:rsid w:val="005750EA"/>
    <w:rsid w:val="00575DB7"/>
    <w:rsid w:val="00580EAD"/>
    <w:rsid w:val="0058410B"/>
    <w:rsid w:val="00597B51"/>
    <w:rsid w:val="005A0573"/>
    <w:rsid w:val="005A1A61"/>
    <w:rsid w:val="005A2FA7"/>
    <w:rsid w:val="005A42E4"/>
    <w:rsid w:val="005A622C"/>
    <w:rsid w:val="005B09D8"/>
    <w:rsid w:val="005C1635"/>
    <w:rsid w:val="005C3DA1"/>
    <w:rsid w:val="005C4B0B"/>
    <w:rsid w:val="005D2429"/>
    <w:rsid w:val="005D25F4"/>
    <w:rsid w:val="005D3859"/>
    <w:rsid w:val="005D4DCF"/>
    <w:rsid w:val="005D6F9E"/>
    <w:rsid w:val="005E0529"/>
    <w:rsid w:val="005F2DC8"/>
    <w:rsid w:val="005F57F8"/>
    <w:rsid w:val="005F73A7"/>
    <w:rsid w:val="0060390B"/>
    <w:rsid w:val="0061149A"/>
    <w:rsid w:val="00615BDF"/>
    <w:rsid w:val="00621055"/>
    <w:rsid w:val="00621FD0"/>
    <w:rsid w:val="0062626C"/>
    <w:rsid w:val="00627D4B"/>
    <w:rsid w:val="00630F57"/>
    <w:rsid w:val="00631037"/>
    <w:rsid w:val="006351EC"/>
    <w:rsid w:val="0064121B"/>
    <w:rsid w:val="00641E62"/>
    <w:rsid w:val="00642B8C"/>
    <w:rsid w:val="00642BBD"/>
    <w:rsid w:val="006521FA"/>
    <w:rsid w:val="006564CC"/>
    <w:rsid w:val="00656600"/>
    <w:rsid w:val="00656C95"/>
    <w:rsid w:val="00666EEB"/>
    <w:rsid w:val="00670B9B"/>
    <w:rsid w:val="0067526C"/>
    <w:rsid w:val="006932CE"/>
    <w:rsid w:val="006A16E2"/>
    <w:rsid w:val="006A7239"/>
    <w:rsid w:val="006A753B"/>
    <w:rsid w:val="006B2E39"/>
    <w:rsid w:val="006B43B2"/>
    <w:rsid w:val="006B6895"/>
    <w:rsid w:val="006C1A15"/>
    <w:rsid w:val="006C2DBA"/>
    <w:rsid w:val="006C33E7"/>
    <w:rsid w:val="006D0395"/>
    <w:rsid w:val="006D26A8"/>
    <w:rsid w:val="006D51ED"/>
    <w:rsid w:val="006D5585"/>
    <w:rsid w:val="006E1534"/>
    <w:rsid w:val="006E3698"/>
    <w:rsid w:val="006E6FDA"/>
    <w:rsid w:val="006E7782"/>
    <w:rsid w:val="006F1E9C"/>
    <w:rsid w:val="006F3331"/>
    <w:rsid w:val="006F48C1"/>
    <w:rsid w:val="006F5E41"/>
    <w:rsid w:val="0070476B"/>
    <w:rsid w:val="00706ABC"/>
    <w:rsid w:val="00706E1E"/>
    <w:rsid w:val="00712E59"/>
    <w:rsid w:val="007142C7"/>
    <w:rsid w:val="00725328"/>
    <w:rsid w:val="00725C35"/>
    <w:rsid w:val="00730A4B"/>
    <w:rsid w:val="007344D2"/>
    <w:rsid w:val="00751353"/>
    <w:rsid w:val="007572FB"/>
    <w:rsid w:val="00767D02"/>
    <w:rsid w:val="0077761E"/>
    <w:rsid w:val="00785ED1"/>
    <w:rsid w:val="00790527"/>
    <w:rsid w:val="00792F2E"/>
    <w:rsid w:val="007A4771"/>
    <w:rsid w:val="007A7A08"/>
    <w:rsid w:val="007D7934"/>
    <w:rsid w:val="007E1EBE"/>
    <w:rsid w:val="007E7585"/>
    <w:rsid w:val="007F45DD"/>
    <w:rsid w:val="007F5489"/>
    <w:rsid w:val="007F74F1"/>
    <w:rsid w:val="00811D2A"/>
    <w:rsid w:val="00813978"/>
    <w:rsid w:val="00815CC4"/>
    <w:rsid w:val="00816F9E"/>
    <w:rsid w:val="00836C27"/>
    <w:rsid w:val="008409F4"/>
    <w:rsid w:val="00844EB5"/>
    <w:rsid w:val="008506AD"/>
    <w:rsid w:val="008506B9"/>
    <w:rsid w:val="00852F03"/>
    <w:rsid w:val="0089051E"/>
    <w:rsid w:val="00892B62"/>
    <w:rsid w:val="00897A5E"/>
    <w:rsid w:val="008A281A"/>
    <w:rsid w:val="008A32BB"/>
    <w:rsid w:val="008A7840"/>
    <w:rsid w:val="008B1D56"/>
    <w:rsid w:val="008B68A2"/>
    <w:rsid w:val="008C04E2"/>
    <w:rsid w:val="008C5444"/>
    <w:rsid w:val="008C5638"/>
    <w:rsid w:val="008C68D9"/>
    <w:rsid w:val="008D2BB5"/>
    <w:rsid w:val="008F4D46"/>
    <w:rsid w:val="008F7877"/>
    <w:rsid w:val="009043EC"/>
    <w:rsid w:val="00904521"/>
    <w:rsid w:val="00905812"/>
    <w:rsid w:val="0090632A"/>
    <w:rsid w:val="00907DAE"/>
    <w:rsid w:val="009268A2"/>
    <w:rsid w:val="009450EC"/>
    <w:rsid w:val="009523BF"/>
    <w:rsid w:val="00956811"/>
    <w:rsid w:val="009576A9"/>
    <w:rsid w:val="009634B6"/>
    <w:rsid w:val="00983156"/>
    <w:rsid w:val="009851A7"/>
    <w:rsid w:val="00986B82"/>
    <w:rsid w:val="00997154"/>
    <w:rsid w:val="009A28B7"/>
    <w:rsid w:val="009A321A"/>
    <w:rsid w:val="009B1240"/>
    <w:rsid w:val="009B2960"/>
    <w:rsid w:val="009B47FD"/>
    <w:rsid w:val="009B4A01"/>
    <w:rsid w:val="009D70F1"/>
    <w:rsid w:val="009E1C5E"/>
    <w:rsid w:val="009F27E6"/>
    <w:rsid w:val="009F454F"/>
    <w:rsid w:val="009F7A84"/>
    <w:rsid w:val="00A131B1"/>
    <w:rsid w:val="00A15087"/>
    <w:rsid w:val="00A23557"/>
    <w:rsid w:val="00A43B33"/>
    <w:rsid w:val="00A45761"/>
    <w:rsid w:val="00A46A75"/>
    <w:rsid w:val="00A4750A"/>
    <w:rsid w:val="00A61001"/>
    <w:rsid w:val="00A65211"/>
    <w:rsid w:val="00A66F1B"/>
    <w:rsid w:val="00A71592"/>
    <w:rsid w:val="00A73AFE"/>
    <w:rsid w:val="00A9332E"/>
    <w:rsid w:val="00A97296"/>
    <w:rsid w:val="00AA4667"/>
    <w:rsid w:val="00AA509B"/>
    <w:rsid w:val="00AA7B9B"/>
    <w:rsid w:val="00AC39DA"/>
    <w:rsid w:val="00AD4AE7"/>
    <w:rsid w:val="00AD4EE7"/>
    <w:rsid w:val="00AD7285"/>
    <w:rsid w:val="00AE3190"/>
    <w:rsid w:val="00AF78D6"/>
    <w:rsid w:val="00B0094D"/>
    <w:rsid w:val="00B011AD"/>
    <w:rsid w:val="00B016F9"/>
    <w:rsid w:val="00B12CC4"/>
    <w:rsid w:val="00B22C3B"/>
    <w:rsid w:val="00B2555B"/>
    <w:rsid w:val="00B25661"/>
    <w:rsid w:val="00B363D3"/>
    <w:rsid w:val="00B37399"/>
    <w:rsid w:val="00B47CAA"/>
    <w:rsid w:val="00B6431B"/>
    <w:rsid w:val="00B664A5"/>
    <w:rsid w:val="00B6702D"/>
    <w:rsid w:val="00B85172"/>
    <w:rsid w:val="00B972DE"/>
    <w:rsid w:val="00BB093F"/>
    <w:rsid w:val="00BB2023"/>
    <w:rsid w:val="00BB2572"/>
    <w:rsid w:val="00BB26A1"/>
    <w:rsid w:val="00BB2B16"/>
    <w:rsid w:val="00BC615B"/>
    <w:rsid w:val="00BD0F6A"/>
    <w:rsid w:val="00BD5FB2"/>
    <w:rsid w:val="00BE7005"/>
    <w:rsid w:val="00BF16CD"/>
    <w:rsid w:val="00C0041E"/>
    <w:rsid w:val="00C005A3"/>
    <w:rsid w:val="00C1036F"/>
    <w:rsid w:val="00C14FAD"/>
    <w:rsid w:val="00C2731E"/>
    <w:rsid w:val="00C27A06"/>
    <w:rsid w:val="00C300D6"/>
    <w:rsid w:val="00C45696"/>
    <w:rsid w:val="00C46B73"/>
    <w:rsid w:val="00C82F18"/>
    <w:rsid w:val="00C90865"/>
    <w:rsid w:val="00C95AC2"/>
    <w:rsid w:val="00C977C1"/>
    <w:rsid w:val="00CA262B"/>
    <w:rsid w:val="00CA5C70"/>
    <w:rsid w:val="00CA6344"/>
    <w:rsid w:val="00CC075A"/>
    <w:rsid w:val="00CC4D9B"/>
    <w:rsid w:val="00CD2537"/>
    <w:rsid w:val="00CD3965"/>
    <w:rsid w:val="00CE619A"/>
    <w:rsid w:val="00CE68B1"/>
    <w:rsid w:val="00CF3110"/>
    <w:rsid w:val="00D04AD8"/>
    <w:rsid w:val="00D20722"/>
    <w:rsid w:val="00D27D4F"/>
    <w:rsid w:val="00D308D8"/>
    <w:rsid w:val="00D3721F"/>
    <w:rsid w:val="00D542C4"/>
    <w:rsid w:val="00D5519D"/>
    <w:rsid w:val="00D64D25"/>
    <w:rsid w:val="00D8184F"/>
    <w:rsid w:val="00D86F4A"/>
    <w:rsid w:val="00DA2E01"/>
    <w:rsid w:val="00DA3F7D"/>
    <w:rsid w:val="00DB186A"/>
    <w:rsid w:val="00DB5C86"/>
    <w:rsid w:val="00DB60C3"/>
    <w:rsid w:val="00DC0D26"/>
    <w:rsid w:val="00DC3FCC"/>
    <w:rsid w:val="00DD08E4"/>
    <w:rsid w:val="00DD493D"/>
    <w:rsid w:val="00DE1DA5"/>
    <w:rsid w:val="00DE3F51"/>
    <w:rsid w:val="00DE6045"/>
    <w:rsid w:val="00DF1771"/>
    <w:rsid w:val="00E02DA4"/>
    <w:rsid w:val="00E047D1"/>
    <w:rsid w:val="00E10CE5"/>
    <w:rsid w:val="00E12366"/>
    <w:rsid w:val="00E1518A"/>
    <w:rsid w:val="00E20A0F"/>
    <w:rsid w:val="00E30BA8"/>
    <w:rsid w:val="00E3217F"/>
    <w:rsid w:val="00E36D52"/>
    <w:rsid w:val="00E45159"/>
    <w:rsid w:val="00E51FDD"/>
    <w:rsid w:val="00E5788F"/>
    <w:rsid w:val="00E6053F"/>
    <w:rsid w:val="00E628C3"/>
    <w:rsid w:val="00E62CD2"/>
    <w:rsid w:val="00E7336E"/>
    <w:rsid w:val="00E73E7E"/>
    <w:rsid w:val="00E74F09"/>
    <w:rsid w:val="00E8383D"/>
    <w:rsid w:val="00E91990"/>
    <w:rsid w:val="00EA44AE"/>
    <w:rsid w:val="00EA6AB3"/>
    <w:rsid w:val="00EB36E8"/>
    <w:rsid w:val="00EB4B41"/>
    <w:rsid w:val="00EC0F89"/>
    <w:rsid w:val="00EC116A"/>
    <w:rsid w:val="00EC5AD2"/>
    <w:rsid w:val="00EC734E"/>
    <w:rsid w:val="00EC735F"/>
    <w:rsid w:val="00ED2414"/>
    <w:rsid w:val="00ED7C07"/>
    <w:rsid w:val="00EE2840"/>
    <w:rsid w:val="00EF6233"/>
    <w:rsid w:val="00EF6360"/>
    <w:rsid w:val="00F00391"/>
    <w:rsid w:val="00F0519F"/>
    <w:rsid w:val="00F06434"/>
    <w:rsid w:val="00F13201"/>
    <w:rsid w:val="00F1339D"/>
    <w:rsid w:val="00F21E9C"/>
    <w:rsid w:val="00F24199"/>
    <w:rsid w:val="00F300CE"/>
    <w:rsid w:val="00F3126D"/>
    <w:rsid w:val="00F345DF"/>
    <w:rsid w:val="00F369C0"/>
    <w:rsid w:val="00F4271D"/>
    <w:rsid w:val="00F55ACF"/>
    <w:rsid w:val="00F654D9"/>
    <w:rsid w:val="00F72BF2"/>
    <w:rsid w:val="00F732F5"/>
    <w:rsid w:val="00F7636B"/>
    <w:rsid w:val="00F76A9F"/>
    <w:rsid w:val="00F8282E"/>
    <w:rsid w:val="00F837A8"/>
    <w:rsid w:val="00F839AE"/>
    <w:rsid w:val="00F87A19"/>
    <w:rsid w:val="00F97F7C"/>
    <w:rsid w:val="00FA0ED1"/>
    <w:rsid w:val="00FA2E06"/>
    <w:rsid w:val="00FA41E3"/>
    <w:rsid w:val="00FA5715"/>
    <w:rsid w:val="00FB48B9"/>
    <w:rsid w:val="00FD1E77"/>
    <w:rsid w:val="00FD243E"/>
    <w:rsid w:val="00FD323E"/>
    <w:rsid w:val="00FD6958"/>
    <w:rsid w:val="00FD6E3A"/>
    <w:rsid w:val="00FE16B9"/>
    <w:rsid w:val="00FE20DF"/>
    <w:rsid w:val="00FE271D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7B9BD"/>
  <w15:docId w15:val="{0989CFC4-E78B-4AE2-81EC-503A02F5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20DF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542E15"/>
    <w:pPr>
      <w:keepNext/>
      <w:keepLines/>
      <w:ind w:left="25" w:right="-15" w:hanging="10"/>
      <w:jc w:val="left"/>
      <w:outlineLvl w:val="0"/>
    </w:pPr>
    <w:rPr>
      <w:rFonts w:ascii="Times New Roman" w:eastAsiaTheme="minorEastAsia" w:hAnsi="Times New Roman"/>
      <w:b/>
      <w:color w:val="000000"/>
      <w:spacing w:val="0"/>
      <w:sz w:val="24"/>
      <w:szCs w:val="22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1650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7DAE"/>
    <w:pPr>
      <w:keepNext/>
      <w:tabs>
        <w:tab w:val="num" w:pos="2160"/>
      </w:tabs>
      <w:spacing w:before="240" w:after="60"/>
      <w:ind w:left="2160" w:hanging="720"/>
      <w:jc w:val="left"/>
      <w:outlineLvl w:val="2"/>
    </w:pPr>
    <w:rPr>
      <w:rFonts w:asciiTheme="majorHAnsi" w:eastAsiaTheme="majorEastAsia" w:hAnsiTheme="majorHAnsi" w:cstheme="majorBidi"/>
      <w:b/>
      <w:bCs/>
      <w:spacing w:val="0"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51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7DAE"/>
    <w:pPr>
      <w:tabs>
        <w:tab w:val="num" w:pos="3600"/>
      </w:tabs>
      <w:spacing w:before="240" w:after="60"/>
      <w:ind w:left="3600" w:hanging="720"/>
      <w:jc w:val="left"/>
      <w:outlineLvl w:val="4"/>
    </w:pPr>
    <w:rPr>
      <w:rFonts w:asciiTheme="minorHAnsi" w:eastAsiaTheme="minorEastAsia" w:hAnsiTheme="minorHAnsi" w:cstheme="minorBidi"/>
      <w:b/>
      <w:bCs/>
      <w:i/>
      <w:iCs/>
      <w:spacing w:val="0"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907DAE"/>
    <w:pPr>
      <w:tabs>
        <w:tab w:val="num" w:pos="4320"/>
      </w:tabs>
      <w:spacing w:before="240" w:after="60"/>
      <w:ind w:left="4320" w:hanging="720"/>
      <w:jc w:val="left"/>
      <w:outlineLvl w:val="5"/>
    </w:pPr>
    <w:rPr>
      <w:rFonts w:ascii="Times New Roman" w:hAnsi="Times New Roman"/>
      <w:b/>
      <w:bCs/>
      <w:spacing w:val="0"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DAE"/>
    <w:pPr>
      <w:tabs>
        <w:tab w:val="num" w:pos="5040"/>
      </w:tabs>
      <w:spacing w:before="240" w:after="60"/>
      <w:ind w:left="5040" w:hanging="720"/>
      <w:jc w:val="left"/>
      <w:outlineLvl w:val="6"/>
    </w:pPr>
    <w:rPr>
      <w:rFonts w:asciiTheme="minorHAnsi" w:eastAsiaTheme="minorEastAsia" w:hAnsiTheme="minorHAnsi" w:cstheme="minorBidi"/>
      <w:spacing w:val="0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DAE"/>
    <w:pPr>
      <w:tabs>
        <w:tab w:val="num" w:pos="5760"/>
      </w:tabs>
      <w:spacing w:before="240" w:after="60"/>
      <w:ind w:left="5760" w:hanging="720"/>
      <w:jc w:val="left"/>
      <w:outlineLvl w:val="7"/>
    </w:pPr>
    <w:rPr>
      <w:rFonts w:asciiTheme="minorHAnsi" w:eastAsiaTheme="minorEastAsia" w:hAnsiTheme="minorHAnsi" w:cstheme="minorBidi"/>
      <w:i/>
      <w:iCs/>
      <w:spacing w:val="0"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DAE"/>
    <w:pPr>
      <w:tabs>
        <w:tab w:val="num" w:pos="6480"/>
      </w:tabs>
      <w:spacing w:before="240" w:after="60"/>
      <w:ind w:left="6480" w:hanging="720"/>
      <w:jc w:val="left"/>
      <w:outlineLvl w:val="8"/>
    </w:pPr>
    <w:rPr>
      <w:rFonts w:asciiTheme="majorHAnsi" w:eastAsiaTheme="majorEastAsia" w:hAnsiTheme="majorHAnsi" w:cstheme="majorBidi"/>
      <w:spacing w:val="0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uiPriority w:val="1"/>
    <w:qFormat/>
    <w:rsid w:val="00DC0D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44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44D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25328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E0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rmaleCarattere">
    <w:name w:val="Testo normale Carattere"/>
    <w:link w:val="Testonormale"/>
    <w:rsid w:val="00276C89"/>
    <w:rPr>
      <w:rFonts w:ascii="Courier New" w:hAnsi="Courier New" w:cs="Courier New"/>
      <w:lang w:val="x-none"/>
    </w:rPr>
  </w:style>
  <w:style w:type="paragraph" w:customStyle="1" w:styleId="Corpodeltesto21">
    <w:name w:val="Corpo del testo 21"/>
    <w:basedOn w:val="Normale"/>
    <w:rsid w:val="00276C89"/>
    <w:pPr>
      <w:tabs>
        <w:tab w:val="left" w:pos="0"/>
      </w:tabs>
      <w:suppressAutoHyphens/>
    </w:pPr>
    <w:rPr>
      <w:rFonts w:cs="Arial"/>
      <w:lang w:eastAsia="zh-CN"/>
    </w:rPr>
  </w:style>
  <w:style w:type="paragraph" w:styleId="Testonormale">
    <w:name w:val="Plain Text"/>
    <w:basedOn w:val="Normale"/>
    <w:link w:val="TestonormaleCarattere"/>
    <w:unhideWhenUsed/>
    <w:rsid w:val="00276C89"/>
    <w:rPr>
      <w:rFonts w:ascii="Courier New" w:hAnsi="Courier New" w:cs="Courier New"/>
      <w:lang w:val="x-none"/>
    </w:rPr>
  </w:style>
  <w:style w:type="character" w:customStyle="1" w:styleId="TestonormaleCarattere1">
    <w:name w:val="Testo normale Carattere1"/>
    <w:basedOn w:val="Carpredefinitoparagrafo"/>
    <w:uiPriority w:val="99"/>
    <w:semiHidden/>
    <w:rsid w:val="00276C89"/>
    <w:rPr>
      <w:rFonts w:ascii="Consolas" w:hAnsi="Consolas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B37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399"/>
  </w:style>
  <w:style w:type="paragraph" w:styleId="Pidipagina">
    <w:name w:val="footer"/>
    <w:basedOn w:val="Normale"/>
    <w:link w:val="PidipaginaCarattere"/>
    <w:uiPriority w:val="99"/>
    <w:unhideWhenUsed/>
    <w:rsid w:val="00B37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399"/>
  </w:style>
  <w:style w:type="paragraph" w:styleId="Titolo">
    <w:name w:val="Title"/>
    <w:basedOn w:val="Normale"/>
    <w:link w:val="TitoloCarattere"/>
    <w:uiPriority w:val="1"/>
    <w:qFormat/>
    <w:rsid w:val="00FE20DF"/>
    <w:pPr>
      <w:jc w:val="center"/>
    </w:pPr>
    <w:rPr>
      <w:rFonts w:ascii="Arial Black" w:hAnsi="Arial Black"/>
      <w:sz w:val="2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E20DF"/>
    <w:rPr>
      <w:rFonts w:ascii="Arial Black" w:eastAsia="Times New Roman" w:hAnsi="Arial Black" w:cs="Times New Roman"/>
      <w:spacing w:val="-5"/>
      <w:sz w:val="28"/>
      <w:szCs w:val="20"/>
      <w:lang w:val="x-none" w:eastAsia="x-none"/>
    </w:rPr>
  </w:style>
  <w:style w:type="paragraph" w:customStyle="1" w:styleId="Stile">
    <w:name w:val="Stile"/>
    <w:rsid w:val="00FE20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FE20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42CDF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64121B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5639B1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42E15"/>
    <w:rPr>
      <w:rFonts w:ascii="Times New Roman" w:eastAsiaTheme="minorEastAsia" w:hAnsi="Times New Roman" w:cs="Times New Roman"/>
      <w:b/>
      <w:color w:val="000000"/>
      <w:sz w:val="24"/>
      <w:lang w:eastAsia="it-IT"/>
    </w:rPr>
  </w:style>
  <w:style w:type="paragraph" w:customStyle="1" w:styleId="rtf1rtf1rtf1Default">
    <w:name w:val="rtf1 rtf1 rtf1 Default"/>
    <w:rsid w:val="00C1036F"/>
    <w:pPr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  <w:lang w:eastAsia="it-IT"/>
    </w:rPr>
  </w:style>
  <w:style w:type="paragraph" w:customStyle="1" w:styleId="Predefinito">
    <w:name w:val="Predefinito"/>
    <w:rsid w:val="00C103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Mangal" w:cs="Times New Roman"/>
      <w:kern w:val="2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1036F"/>
    <w:pPr>
      <w:widowControl w:val="0"/>
      <w:autoSpaceDE w:val="0"/>
      <w:autoSpaceDN w:val="0"/>
      <w:jc w:val="left"/>
    </w:pPr>
    <w:rPr>
      <w:rFonts w:ascii="Times New Roman" w:hAnsi="Times New Roman"/>
      <w:spacing w:val="0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036F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50FB"/>
    <w:rPr>
      <w:rFonts w:asciiTheme="majorHAnsi" w:eastAsiaTheme="majorEastAsia" w:hAnsiTheme="majorHAnsi" w:cstheme="majorBidi"/>
      <w:color w:val="2F5496" w:themeColor="accent1" w:themeShade="BF"/>
      <w:spacing w:val="-5"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51E"/>
    <w:rPr>
      <w:rFonts w:asciiTheme="majorHAnsi" w:eastAsiaTheme="majorEastAsia" w:hAnsiTheme="majorHAnsi" w:cstheme="majorBidi"/>
      <w:i/>
      <w:iCs/>
      <w:color w:val="2F5496" w:themeColor="accent1" w:themeShade="BF"/>
      <w:spacing w:val="-5"/>
      <w:sz w:val="20"/>
      <w:szCs w:val="20"/>
      <w:lang w:eastAsia="it-IT"/>
    </w:r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uiPriority w:val="34"/>
    <w:qFormat/>
    <w:locked/>
    <w:rsid w:val="00AD4AE7"/>
    <w:rPr>
      <w:rFonts w:ascii="Arial" w:eastAsia="Times New Roman" w:hAnsi="Arial" w:cs="Times New Roman"/>
      <w:spacing w:val="-5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A71592"/>
    <w:pPr>
      <w:spacing w:before="100" w:beforeAutospacing="1" w:after="100" w:afterAutospacing="1"/>
      <w:jc w:val="left"/>
    </w:pPr>
    <w:rPr>
      <w:rFonts w:ascii="Times New Roman" w:hAnsi="Times New Roman"/>
      <w:spacing w:val="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71592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A44A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A44AE"/>
    <w:rPr>
      <w:rFonts w:ascii="Arial" w:eastAsia="Times New Roman" w:hAnsi="Arial" w:cs="Times New Roman"/>
      <w:spacing w:val="-5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7DA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7DA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907DA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DAE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DAE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DAE"/>
    <w:rPr>
      <w:rFonts w:asciiTheme="majorHAnsi" w:eastAsiaTheme="majorEastAsia" w:hAnsiTheme="majorHAnsi" w:cstheme="majorBidi"/>
      <w:lang w:val="en-US"/>
    </w:rPr>
  </w:style>
  <w:style w:type="character" w:customStyle="1" w:styleId="stile831">
    <w:name w:val="stile831"/>
    <w:rsid w:val="009A28B7"/>
    <w:rPr>
      <w:color w:val="990000"/>
    </w:rPr>
  </w:style>
  <w:style w:type="paragraph" w:styleId="Elenco">
    <w:name w:val="List"/>
    <w:basedOn w:val="Normale"/>
    <w:rsid w:val="00642BBD"/>
    <w:pPr>
      <w:suppressAutoHyphens/>
      <w:ind w:left="283" w:hanging="283"/>
      <w:jc w:val="left"/>
    </w:pPr>
    <w:rPr>
      <w:rFonts w:eastAsia="Times" w:cs="Arial"/>
      <w:spacing w:val="0"/>
      <w:sz w:val="21"/>
      <w:lang w:eastAsia="zh-CN"/>
    </w:rPr>
  </w:style>
  <w:style w:type="paragraph" w:customStyle="1" w:styleId="Normale2">
    <w:name w:val="Normale+2"/>
    <w:basedOn w:val="Normale"/>
    <w:next w:val="Normale"/>
    <w:rsid w:val="00642BBD"/>
    <w:pPr>
      <w:suppressAutoHyphens/>
      <w:autoSpaceDE w:val="0"/>
      <w:jc w:val="left"/>
    </w:pPr>
    <w:rPr>
      <w:rFonts w:ascii="Times New Roman" w:eastAsia="Calibri" w:hAnsi="Times New Roman"/>
      <w:spacing w:val="0"/>
      <w:sz w:val="24"/>
      <w:szCs w:val="24"/>
      <w:lang w:eastAsia="zh-CN"/>
    </w:rPr>
  </w:style>
  <w:style w:type="paragraph" w:customStyle="1" w:styleId="Testonormale1">
    <w:name w:val="Testo normale1"/>
    <w:basedOn w:val="Normale"/>
    <w:rsid w:val="00642BBD"/>
    <w:pPr>
      <w:suppressAutoHyphens/>
      <w:jc w:val="left"/>
    </w:pPr>
    <w:rPr>
      <w:rFonts w:eastAsia="Calibri" w:cs="Arial"/>
      <w:color w:val="0000FF"/>
      <w:spacing w:val="0"/>
      <w:sz w:val="24"/>
      <w:szCs w:val="24"/>
      <w:lang w:val="x-none"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0476B"/>
    <w:pPr>
      <w:widowControl w:val="0"/>
      <w:autoSpaceDE w:val="0"/>
      <w:autoSpaceDN w:val="0"/>
      <w:jc w:val="left"/>
    </w:pPr>
    <w:rPr>
      <w:rFonts w:ascii="Calibri" w:eastAsia="Calibri" w:hAnsi="Calibri" w:cs="Calibri"/>
      <w:spacing w:val="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0476B"/>
    <w:rPr>
      <w:rFonts w:ascii="Calibri" w:eastAsia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0476B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3354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354D5"/>
    <w:pPr>
      <w:widowControl w:val="0"/>
      <w:autoSpaceDE w:val="0"/>
      <w:autoSpaceDN w:val="0"/>
      <w:jc w:val="left"/>
    </w:pPr>
    <w:rPr>
      <w:rFonts w:ascii="Microsoft Sans Serif" w:eastAsia="Microsoft Sans Serif" w:hAnsi="Microsoft Sans Serif" w:cs="Microsoft Sans Serif"/>
      <w:spacing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0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3027">
          <w:marLeft w:val="4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4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.sammichele@pec.egovb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103104-703a-4e9b-a2ab-c46ae065e9bb">
      <Terms xmlns="http://schemas.microsoft.com/office/infopath/2007/PartnerControls"/>
    </lcf76f155ced4ddcb4097134ff3c332f>
    <TaxCatchAll xmlns="fc27f1f5-874b-4c5c-bb8c-94dee79b3d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9D9A7C397CA34CBA9AC7E63CE2316D" ma:contentTypeVersion="16" ma:contentTypeDescription="Creare un nuovo documento." ma:contentTypeScope="" ma:versionID="e33e0a8b153679619054e5ae064ecf81">
  <xsd:schema xmlns:xsd="http://www.w3.org/2001/XMLSchema" xmlns:xs="http://www.w3.org/2001/XMLSchema" xmlns:p="http://schemas.microsoft.com/office/2006/metadata/properties" xmlns:ns2="95103104-703a-4e9b-a2ab-c46ae065e9bb" xmlns:ns3="fc27f1f5-874b-4c5c-bb8c-94dee79b3de7" targetNamespace="http://schemas.microsoft.com/office/2006/metadata/properties" ma:root="true" ma:fieldsID="8410888895715991e730c9b7b6e49fa3" ns2:_="" ns3:_="">
    <xsd:import namespace="95103104-703a-4e9b-a2ab-c46ae065e9bb"/>
    <xsd:import namespace="fc27f1f5-874b-4c5c-bb8c-94dee79b3d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03104-703a-4e9b-a2ab-c46ae065e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7f817f8c-c95a-45d4-8982-15989ce58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7f1f5-874b-4c5c-bb8c-94dee79b3d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f74406-1112-4f61-94f4-18d4a4d313d9}" ma:internalName="TaxCatchAll" ma:showField="CatchAllData" ma:web="fc27f1f5-874b-4c5c-bb8c-94dee79b3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A1604-4140-403A-B234-48984B360B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6FC2B2-A6CD-4AF3-98B5-EC3DFC9335E8}">
  <ds:schemaRefs>
    <ds:schemaRef ds:uri="http://schemas.microsoft.com/office/2006/metadata/properties"/>
    <ds:schemaRef ds:uri="http://schemas.microsoft.com/office/infopath/2007/PartnerControls"/>
    <ds:schemaRef ds:uri="95103104-703a-4e9b-a2ab-c46ae065e9bb"/>
    <ds:schemaRef ds:uri="fc27f1f5-874b-4c5c-bb8c-94dee79b3de7"/>
  </ds:schemaRefs>
</ds:datastoreItem>
</file>

<file path=customXml/itemProps3.xml><?xml version="1.0" encoding="utf-8"?>
<ds:datastoreItem xmlns:ds="http://schemas.openxmlformats.org/officeDocument/2006/customXml" ds:itemID="{3E13C1B0-8EA8-4D68-A8A3-ED652DA750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8CC7B4-ABD0-4AE8-97A6-08F28BF72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103104-703a-4e9b-a2ab-c46ae065e9bb"/>
    <ds:schemaRef ds:uri="fc27f1f5-874b-4c5c-bb8c-94dee79b3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Marco Siciliani</cp:lastModifiedBy>
  <cp:revision>4</cp:revision>
  <cp:lastPrinted>2025-07-23T09:55:00Z</cp:lastPrinted>
  <dcterms:created xsi:type="dcterms:W3CDTF">2026-08-28T07:35:00Z</dcterms:created>
  <dcterms:modified xsi:type="dcterms:W3CDTF">2026-10-20T08:04:00Z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0x010100A59D9A7C397CA34CBA9AC7E63CE2316D</vt:lpwstr>
  </property>
  <property fmtid="{D5CDD505-2E9C-101B-9397-08002B2CF9AE}" pid="3" name="MediaServiceImageTags">
    <vt:lpwstr/>
  </property>
</Properties>
</file>